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bookmarkStart w:id="0" w:name="_GoBack"/>
      <w:bookmarkEnd w:id="0"/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6200B4" w:rsidRDefault="006200B4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6200B4" w:rsidRPr="00D97AAD" w:rsidRDefault="006200B4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E05E61" w:rsidRPr="00D97AAD" w:rsidRDefault="00E05E6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523D0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1</w:t>
      </w:r>
      <w:r w:rsidR="005345E5" w:rsidRPr="00132764">
        <w:rPr>
          <w:rFonts w:asciiTheme="minorHAnsi" w:hAnsiTheme="minorHAnsi" w:cs="Verdana"/>
          <w:strike/>
          <w:color w:val="auto"/>
          <w:sz w:val="20"/>
          <w:szCs w:val="20"/>
        </w:rPr>
        <w:t>.1</w:t>
      </w: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.</w:t>
      </w:r>
      <w:r w:rsidR="005345E5" w:rsidRPr="00132764">
        <w:rPr>
          <w:rFonts w:asciiTheme="minorHAnsi" w:hAnsiTheme="minorHAnsi" w:cs="Verdana"/>
          <w:strike/>
          <w:color w:val="auto"/>
          <w:sz w:val="20"/>
          <w:szCs w:val="20"/>
        </w:rPr>
        <w:t xml:space="preserve"> </w:t>
      </w:r>
      <w:r w:rsidR="00BE2E0E" w:rsidRPr="00132764">
        <w:rPr>
          <w:rFonts w:asciiTheme="minorHAnsi" w:hAnsiTheme="minorHAnsi" w:cs="Verdana"/>
          <w:strike/>
          <w:color w:val="auto"/>
          <w:sz w:val="20"/>
          <w:szCs w:val="20"/>
        </w:rPr>
        <w:t>Harmonogram</w:t>
      </w:r>
      <w:bookmarkStart w:id="4" w:name="_Ref454270719"/>
      <w:r w:rsidRPr="00523D0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523D0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523D0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 w:rsidRPr="00523D0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523D0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>1.2</w:t>
      </w:r>
      <w:r w:rsidR="00E24FE3" w:rsidRPr="00132764">
        <w:rPr>
          <w:rFonts w:asciiTheme="minorHAnsi" w:hAnsiTheme="minorHAnsi" w:cs="Verdana"/>
          <w:strike/>
          <w:color w:val="auto"/>
          <w:sz w:val="20"/>
          <w:szCs w:val="20"/>
        </w:rPr>
        <w:t>.</w:t>
      </w:r>
      <w:r w:rsidRPr="00132764">
        <w:rPr>
          <w:rFonts w:asciiTheme="minorHAnsi" w:hAnsiTheme="minorHAnsi" w:cs="Verdana"/>
          <w:strike/>
          <w:color w:val="auto"/>
          <w:sz w:val="20"/>
          <w:szCs w:val="20"/>
        </w:rPr>
        <w:t xml:space="preserve"> </w:t>
      </w:r>
      <w:r w:rsidR="006E65A5" w:rsidRPr="00132764">
        <w:rPr>
          <w:rFonts w:asciiTheme="minorHAnsi" w:hAnsiTheme="minorHAnsi" w:cs="Verdana"/>
          <w:strike/>
          <w:color w:val="auto"/>
          <w:sz w:val="20"/>
          <w:szCs w:val="20"/>
        </w:rPr>
        <w:t>Kalkulacja przewidywanych kosztów</w: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132764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 w:rsidRPr="00132764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523D0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523D0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 w:rsidRPr="00523D0D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523D0D">
        <w:rPr>
          <w:rFonts w:asciiTheme="minorHAnsi" w:hAnsiTheme="minorHAnsi" w:cs="Verdana"/>
          <w:color w:val="auto"/>
          <w:sz w:val="20"/>
          <w:szCs w:val="20"/>
        </w:rPr>
        <w:t>1.</w:t>
      </w:r>
      <w:r w:rsidR="00132764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 w:rsidRPr="00523D0D">
        <w:rPr>
          <w:rFonts w:asciiTheme="minorHAnsi" w:hAnsiTheme="minorHAnsi" w:cs="Verdana"/>
          <w:color w:val="auto"/>
          <w:sz w:val="20"/>
          <w:szCs w:val="20"/>
        </w:rPr>
        <w:t>.</w:t>
      </w:r>
      <w:r w:rsidRPr="00523D0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523D0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523D0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523D0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32764" w:rsidRPr="001F0036" w:rsidRDefault="00523D0D" w:rsidP="00132764">
      <w:pPr>
        <w:jc w:val="both"/>
        <w:rPr>
          <w:rFonts w:asciiTheme="minorHAnsi" w:hAnsiTheme="minorHAnsi" w:cs="Arial"/>
          <w:color w:val="auto"/>
          <w:sz w:val="20"/>
          <w:szCs w:val="20"/>
        </w:rPr>
      </w:pPr>
      <w:r w:rsidRPr="001F0036">
        <w:rPr>
          <w:rFonts w:asciiTheme="minorHAnsi" w:hAnsiTheme="minorHAnsi" w:cs="Verdana"/>
          <w:color w:val="auto"/>
          <w:sz w:val="20"/>
          <w:szCs w:val="20"/>
        </w:rPr>
        <w:t xml:space="preserve">1.4. </w:t>
      </w:r>
      <w:r w:rsidR="00132764" w:rsidRPr="001F0036">
        <w:rPr>
          <w:rFonts w:asciiTheme="minorHAnsi" w:hAnsiTheme="minorHAnsi" w:cs="Arial"/>
          <w:color w:val="auto"/>
          <w:sz w:val="20"/>
          <w:szCs w:val="20"/>
        </w:rPr>
        <w:t>Inne załączniki (wymienić zgodnie z nadaną numeracją).</w:t>
      </w:r>
    </w:p>
    <w:p w:rsidR="001F3FE7" w:rsidRDefault="001F3FE7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132764" w:rsidRDefault="00132764" w:rsidP="0013276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A03614" w:rsidRPr="00D97AAD" w:rsidRDefault="00A03614" w:rsidP="00523D0D">
      <w:pPr>
        <w:ind w:left="284" w:hanging="284"/>
        <w:jc w:val="right"/>
        <w:rPr>
          <w:rFonts w:asciiTheme="minorHAnsi" w:hAnsiTheme="minorHAnsi" w:cs="Verdana"/>
          <w:sz w:val="20"/>
          <w:szCs w:val="20"/>
        </w:rPr>
      </w:pPr>
    </w:p>
    <w:sectPr w:rsidR="00A03614" w:rsidRPr="00D97AAD" w:rsidSect="00B31840">
      <w:endnotePr>
        <w:numFmt w:val="decimal"/>
      </w:endnotePr>
      <w:pgSz w:w="11906" w:h="16838"/>
      <w:pgMar w:top="1259" w:right="1418" w:bottom="1531" w:left="1276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A9" w:rsidRDefault="00C01AA9">
      <w:r>
        <w:separator/>
      </w:r>
    </w:p>
  </w:endnote>
  <w:endnote w:type="continuationSeparator" w:id="0">
    <w:p w:rsidR="00C01AA9" w:rsidRDefault="00C0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245E74">
      <w:rPr>
        <w:rFonts w:ascii="Calibri" w:hAnsi="Calibri" w:cs="Calibri"/>
        <w:noProof/>
        <w:sz w:val="22"/>
      </w:rPr>
      <w:t>9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A9" w:rsidRDefault="00C01AA9">
      <w:r>
        <w:separator/>
      </w:r>
    </w:p>
  </w:footnote>
  <w:footnote w:type="continuationSeparator" w:id="0">
    <w:p w:rsidR="00C01AA9" w:rsidRDefault="00C01AA9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165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1F30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2764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224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18B9"/>
    <w:rsid w:val="001B3163"/>
    <w:rsid w:val="001B3A30"/>
    <w:rsid w:val="001B3EC9"/>
    <w:rsid w:val="001B4EFE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0036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5E74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3B6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6A68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741EC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3D0D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00B4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0A83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857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1291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5ED8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1840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1AA9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5FCF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05B5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5E61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66F1F"/>
    <w:rsid w:val="00E70555"/>
    <w:rsid w:val="00E70BDC"/>
    <w:rsid w:val="00E71ED2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95A5F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056D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4A64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83120-CC7E-4F40-A647-4A1C4518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1545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Admin</cp:lastModifiedBy>
  <cp:revision>2</cp:revision>
  <cp:lastPrinted>2016-05-31T09:57:00Z</cp:lastPrinted>
  <dcterms:created xsi:type="dcterms:W3CDTF">2018-01-09T09:42:00Z</dcterms:created>
  <dcterms:modified xsi:type="dcterms:W3CDTF">2018-01-09T09:42:00Z</dcterms:modified>
</cp:coreProperties>
</file>