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9BFA60" w14:textId="5BEFE275" w:rsidR="00413D7F" w:rsidRDefault="00F75D03" w:rsidP="00F75D03">
      <w:pPr>
        <w:spacing w:line="360" w:lineRule="auto"/>
        <w:jc w:val="center"/>
        <w:rPr>
          <w:b/>
          <w:color w:val="000000" w:themeColor="text1"/>
        </w:rPr>
      </w:pPr>
      <w:r>
        <w:rPr>
          <w:b/>
          <w:color w:val="000000" w:themeColor="text1"/>
        </w:rPr>
        <w:t>UCHWAŁA NR</w:t>
      </w:r>
      <w:r w:rsidR="00413D7F" w:rsidRPr="00F75D03">
        <w:rPr>
          <w:b/>
          <w:color w:val="000000" w:themeColor="text1"/>
        </w:rPr>
        <w:t xml:space="preserve"> XX</w:t>
      </w:r>
      <w:r w:rsidR="009B3923" w:rsidRPr="00F75D03">
        <w:rPr>
          <w:b/>
          <w:color w:val="000000" w:themeColor="text1"/>
        </w:rPr>
        <w:t>X</w:t>
      </w:r>
      <w:r>
        <w:rPr>
          <w:b/>
          <w:color w:val="000000" w:themeColor="text1"/>
        </w:rPr>
        <w:t>/…./21</w:t>
      </w:r>
    </w:p>
    <w:p w14:paraId="40F5E9CB" w14:textId="01349462" w:rsidR="00F75D03" w:rsidRDefault="00F75D03" w:rsidP="00F75D03">
      <w:pPr>
        <w:spacing w:line="360" w:lineRule="auto"/>
        <w:jc w:val="center"/>
        <w:rPr>
          <w:b/>
          <w:color w:val="000000" w:themeColor="text1"/>
        </w:rPr>
      </w:pPr>
      <w:r>
        <w:rPr>
          <w:b/>
          <w:color w:val="000000" w:themeColor="text1"/>
        </w:rPr>
        <w:t>RADY GMINY UNISŁAW</w:t>
      </w:r>
    </w:p>
    <w:p w14:paraId="3B8F3D6F" w14:textId="25936B49" w:rsidR="00F75D03" w:rsidRPr="00F75D03" w:rsidRDefault="00F75D03" w:rsidP="00F75D03">
      <w:pPr>
        <w:spacing w:line="360" w:lineRule="auto"/>
        <w:jc w:val="center"/>
        <w:rPr>
          <w:b/>
          <w:color w:val="000000" w:themeColor="text1"/>
          <w:sz w:val="22"/>
          <w:szCs w:val="22"/>
        </w:rPr>
      </w:pPr>
      <w:r>
        <w:rPr>
          <w:b/>
          <w:color w:val="000000" w:themeColor="text1"/>
        </w:rPr>
        <w:t xml:space="preserve">z dnia </w:t>
      </w:r>
      <w:r w:rsidR="00E355BE">
        <w:rPr>
          <w:b/>
          <w:color w:val="000000" w:themeColor="text1"/>
        </w:rPr>
        <w:t>31</w:t>
      </w:r>
      <w:r>
        <w:rPr>
          <w:b/>
          <w:color w:val="000000" w:themeColor="text1"/>
        </w:rPr>
        <w:t xml:space="preserve"> </w:t>
      </w:r>
      <w:r w:rsidR="00E355BE">
        <w:rPr>
          <w:b/>
          <w:color w:val="000000" w:themeColor="text1"/>
        </w:rPr>
        <w:t>sierpnia</w:t>
      </w:r>
      <w:r>
        <w:rPr>
          <w:b/>
          <w:color w:val="000000" w:themeColor="text1"/>
        </w:rPr>
        <w:t xml:space="preserve"> 2021</w:t>
      </w:r>
    </w:p>
    <w:p w14:paraId="4189035B" w14:textId="77777777" w:rsidR="00F42398" w:rsidRPr="00CA6B1C" w:rsidRDefault="00F42398" w:rsidP="002B7C34">
      <w:pPr>
        <w:autoSpaceDE w:val="0"/>
        <w:autoSpaceDN w:val="0"/>
        <w:adjustRightInd w:val="0"/>
        <w:jc w:val="center"/>
        <w:rPr>
          <w:i/>
          <w:iCs/>
        </w:rPr>
      </w:pPr>
    </w:p>
    <w:p w14:paraId="4052A2F5" w14:textId="6809DBA2" w:rsidR="00F42398" w:rsidRPr="00CA6B1C" w:rsidRDefault="00B0143E" w:rsidP="00F42398">
      <w:pPr>
        <w:autoSpaceDE w:val="0"/>
        <w:autoSpaceDN w:val="0"/>
        <w:adjustRightInd w:val="0"/>
        <w:jc w:val="both"/>
        <w:rPr>
          <w:b/>
          <w:bCs/>
          <w:i/>
          <w:iCs/>
        </w:rPr>
      </w:pPr>
      <w:r w:rsidRPr="00CA6B1C">
        <w:rPr>
          <w:b/>
          <w:bCs/>
        </w:rPr>
        <w:t xml:space="preserve">w  sprawie zmiany uchwały budżetowej Gminy Unisław </w:t>
      </w:r>
      <w:r w:rsidRPr="008A71A5">
        <w:rPr>
          <w:b/>
          <w:bCs/>
        </w:rPr>
        <w:t xml:space="preserve">na </w:t>
      </w:r>
      <w:r w:rsidR="00F42398" w:rsidRPr="008A71A5">
        <w:rPr>
          <w:b/>
          <w:bCs/>
        </w:rPr>
        <w:t xml:space="preserve"> </w:t>
      </w:r>
      <w:r w:rsidR="008A71A5" w:rsidRPr="008A71A5">
        <w:rPr>
          <w:b/>
          <w:bCs/>
        </w:rPr>
        <w:t xml:space="preserve">rok </w:t>
      </w:r>
      <w:r w:rsidR="00F42398" w:rsidRPr="008A71A5">
        <w:rPr>
          <w:b/>
          <w:bCs/>
        </w:rPr>
        <w:t>20</w:t>
      </w:r>
      <w:r w:rsidR="000F2179" w:rsidRPr="008A71A5">
        <w:rPr>
          <w:b/>
          <w:bCs/>
        </w:rPr>
        <w:t>2</w:t>
      </w:r>
      <w:r w:rsidR="005B200F" w:rsidRPr="008A71A5">
        <w:rPr>
          <w:b/>
          <w:bCs/>
        </w:rPr>
        <w:t>1</w:t>
      </w:r>
      <w:r w:rsidR="00F42398" w:rsidRPr="008A71A5">
        <w:rPr>
          <w:b/>
          <w:bCs/>
        </w:rPr>
        <w:t xml:space="preserve"> r.</w:t>
      </w:r>
    </w:p>
    <w:p w14:paraId="3D42763C" w14:textId="77777777" w:rsidR="00F42398" w:rsidRPr="00CA6B1C" w:rsidRDefault="00F42398" w:rsidP="00F42398">
      <w:pPr>
        <w:autoSpaceDE w:val="0"/>
        <w:autoSpaceDN w:val="0"/>
        <w:adjustRightInd w:val="0"/>
        <w:jc w:val="both"/>
      </w:pPr>
    </w:p>
    <w:p w14:paraId="39BE9E7C" w14:textId="23401C9B" w:rsidR="00B0143E" w:rsidRDefault="00F42398" w:rsidP="002B7C3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 w:rsidRPr="00CA6B1C">
        <w:t xml:space="preserve">  </w:t>
      </w:r>
      <w:r w:rsidR="00CA6B1C">
        <w:tab/>
      </w:r>
    </w:p>
    <w:p w14:paraId="5AE32B4D" w14:textId="03C9EBFB" w:rsidR="00300CDC" w:rsidRPr="00CA6B1C" w:rsidRDefault="00E355BE" w:rsidP="00300CD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 w:rsidRPr="00CA6B1C">
        <w:t xml:space="preserve">Na podstawie art. 18 ust. 2 pkt 4, pkt 9, lit. i pkt 10 ustawy z dnia 8 marca 1990 r. </w:t>
      </w:r>
      <w:r w:rsidRPr="00CA6B1C">
        <w:br/>
        <w:t>o samorządzie gminnym (Dz. U. z 20</w:t>
      </w:r>
      <w:r>
        <w:t>21</w:t>
      </w:r>
      <w:r w:rsidRPr="00CA6B1C">
        <w:t xml:space="preserve"> r. poz. </w:t>
      </w:r>
      <w:r>
        <w:t>1372</w:t>
      </w:r>
      <w:r>
        <w:rPr>
          <w:vertAlign w:val="superscript"/>
        </w:rPr>
        <w:t>)</w:t>
      </w:r>
      <w:r w:rsidRPr="00CA6B1C">
        <w:t xml:space="preserve">); art. 211, art. 212, art. 214, art. 215, art. 222, art. 235-237, 239, art. 242 ust.1, art. 243 ust.1,  art. 258, art. 264 ust. 3 ustawy z dnia 27 sierpnia 2009 </w:t>
      </w:r>
      <w:r>
        <w:t>r. o finansach publicznych (Dz.</w:t>
      </w:r>
      <w:r w:rsidRPr="00CA6B1C">
        <w:t>U</w:t>
      </w:r>
      <w:r>
        <w:t>. z 2021 r. poz. 305</w:t>
      </w:r>
      <w:r w:rsidRPr="00CA6B1C">
        <w:t xml:space="preserve"> )</w:t>
      </w:r>
      <w:r>
        <w:t xml:space="preserve"> </w:t>
      </w:r>
      <w:r w:rsidRPr="00CA6B1C">
        <w:t>oraz art. 26 ust. 4 ustawy z dnia 26 kwietnia 2007 r.</w:t>
      </w:r>
      <w:r>
        <w:t xml:space="preserve"> o  zarządzaniu kryzysowym (Dz.</w:t>
      </w:r>
      <w:r w:rsidRPr="00CA6B1C">
        <w:t>U.</w:t>
      </w:r>
      <w:r>
        <w:t xml:space="preserve"> z 2020 r. poz. 1856 i                    Dz. U. z  2021 r. poz. 159</w:t>
      </w:r>
      <w:r w:rsidRPr="00CA6B1C">
        <w:t>)</w:t>
      </w:r>
      <w:r>
        <w:t xml:space="preserve">, </w:t>
      </w:r>
      <w:r w:rsidR="006C3871">
        <w:t>uchwala</w:t>
      </w:r>
      <w:r w:rsidR="00300CDC" w:rsidRPr="00CA6B1C">
        <w:t xml:space="preserve"> się</w:t>
      </w:r>
      <w:r w:rsidR="00B22FFC">
        <w:t>,</w:t>
      </w:r>
      <w:r w:rsidR="00300CDC" w:rsidRPr="00CA6B1C">
        <w:t xml:space="preserve"> co następuje:</w:t>
      </w:r>
    </w:p>
    <w:p w14:paraId="26E9C4B9" w14:textId="77777777" w:rsidR="00300CDC" w:rsidRPr="00CA6B1C" w:rsidRDefault="00300CDC" w:rsidP="002B7C3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</w:p>
    <w:p w14:paraId="60D2C7D9" w14:textId="77777777" w:rsidR="001370FA" w:rsidRPr="00CA6B1C" w:rsidRDefault="001370FA" w:rsidP="001370F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</w:p>
    <w:p w14:paraId="36BC18BB" w14:textId="5C9AA7D1" w:rsidR="00E355BE" w:rsidRDefault="00B0143E" w:rsidP="00E355BE">
      <w:pPr>
        <w:autoSpaceDE w:val="0"/>
        <w:autoSpaceDN w:val="0"/>
        <w:adjustRightInd w:val="0"/>
        <w:spacing w:line="360" w:lineRule="auto"/>
        <w:jc w:val="both"/>
      </w:pPr>
      <w:r w:rsidRPr="00CA6B1C">
        <w:rPr>
          <w:b/>
          <w:bCs/>
        </w:rPr>
        <w:t>§ 1.</w:t>
      </w:r>
      <w:r w:rsidRPr="00CA6B1C">
        <w:t xml:space="preserve">  </w:t>
      </w:r>
      <w:r w:rsidR="00EF67FA" w:rsidRPr="00CA6B1C">
        <w:t xml:space="preserve">W Uchwale Nr </w:t>
      </w:r>
      <w:r w:rsidR="000F2179">
        <w:t>X</w:t>
      </w:r>
      <w:r w:rsidR="005B200F">
        <w:t>X</w:t>
      </w:r>
      <w:r w:rsidR="000F2179">
        <w:t>IV/20</w:t>
      </w:r>
      <w:r w:rsidR="005B200F">
        <w:t>3</w:t>
      </w:r>
      <w:r w:rsidR="000F2179">
        <w:t>/</w:t>
      </w:r>
      <w:r w:rsidR="005B200F">
        <w:t>20</w:t>
      </w:r>
      <w:r w:rsidR="00EF67FA" w:rsidRPr="00CA6B1C">
        <w:t xml:space="preserve"> w sprawie uchwalenia budżetu Gminy Unisław na 20</w:t>
      </w:r>
      <w:r w:rsidR="000F2179">
        <w:t>2</w:t>
      </w:r>
      <w:r w:rsidR="005B200F">
        <w:t>1</w:t>
      </w:r>
      <w:r w:rsidR="00EF67FA" w:rsidRPr="00CA6B1C">
        <w:t xml:space="preserve"> r. Rady Gminy Unisław z dnia </w:t>
      </w:r>
      <w:r w:rsidR="005B200F">
        <w:t>29</w:t>
      </w:r>
      <w:r w:rsidR="00EF67FA" w:rsidRPr="00CA6B1C">
        <w:t xml:space="preserve"> grudnia 20</w:t>
      </w:r>
      <w:r w:rsidR="008A71A5">
        <w:t>20</w:t>
      </w:r>
      <w:r w:rsidR="00EF67FA" w:rsidRPr="00CA6B1C">
        <w:t xml:space="preserve"> r. ( Dz. Urz. Woj. Kuj-Pom </w:t>
      </w:r>
      <w:r w:rsidR="005B200F">
        <w:t>2021.36</w:t>
      </w:r>
      <w:r w:rsidR="0013529B">
        <w:t>), zmienionej Zarządzeniem 0050.12.2021 Wójta Gminy Unisław z dnia 29 stycznia 2021</w:t>
      </w:r>
      <w:r w:rsidR="00B87624">
        <w:t>r., Zarządzeniem 0050.15.2021 Wójta Gminy Unisław z dnia 12 lutego 2021r</w:t>
      </w:r>
      <w:r w:rsidR="0082028B">
        <w:t>.,</w:t>
      </w:r>
      <w:r w:rsidR="00B87624">
        <w:t xml:space="preserve"> </w:t>
      </w:r>
      <w:r w:rsidR="00CF1A20">
        <w:t xml:space="preserve"> </w:t>
      </w:r>
      <w:r w:rsidR="0082028B">
        <w:t xml:space="preserve">Uchwałą XXV/207/21 z dnia 23 marca 2021 r., Zarządzeniem 0050.19.2021 Wójta Gminy Unisław z dnia 29 marca 2021 r. , Zarządzeniem 0050.20.2021 Wójta Gminy Unisław z dnia 29 kwietnia 2021 r. </w:t>
      </w:r>
      <w:r w:rsidR="00F2519F">
        <w:t>, Uchwałą XXVI/216/21</w:t>
      </w:r>
      <w:r w:rsidR="0082028B">
        <w:t xml:space="preserve"> </w:t>
      </w:r>
      <w:r w:rsidR="00F2519F">
        <w:t>z dnia 04 maja 2021 r.</w:t>
      </w:r>
      <w:r w:rsidR="00314F7E">
        <w:t>,</w:t>
      </w:r>
      <w:r w:rsidR="00314F7E" w:rsidRPr="00314F7E">
        <w:t xml:space="preserve"> </w:t>
      </w:r>
      <w:r w:rsidR="00314F7E">
        <w:t>Uchwałą XXVII/221/21 z dnia 25 maja 2021 r., Zarządzeniem 0050.29.2021 Wójta Gminy Unisław z dnia 28.06.2021 r.</w:t>
      </w:r>
      <w:r w:rsidR="00E355BE">
        <w:t>,</w:t>
      </w:r>
      <w:r w:rsidR="00E355BE" w:rsidRPr="00E355BE">
        <w:t xml:space="preserve"> </w:t>
      </w:r>
      <w:r w:rsidR="00E355BE">
        <w:t>Uchwałą XXIX/235/21 z dnia 06 lipca 2021 r., Zarządzeniem 0050.35.2021 Wójta Gminy Unisław z dnia 09.08.2021 r.</w:t>
      </w:r>
    </w:p>
    <w:p w14:paraId="0876E682" w14:textId="690D8C3B" w:rsidR="008A71A5" w:rsidRDefault="008A71A5" w:rsidP="00CF1A20">
      <w:pPr>
        <w:autoSpaceDE w:val="0"/>
        <w:autoSpaceDN w:val="0"/>
        <w:adjustRightInd w:val="0"/>
        <w:spacing w:line="360" w:lineRule="auto"/>
        <w:jc w:val="both"/>
      </w:pPr>
    </w:p>
    <w:p w14:paraId="1149B0A4" w14:textId="203766FE" w:rsidR="00ED5302" w:rsidRPr="00CA6B1C" w:rsidRDefault="00961231" w:rsidP="00CF1A20">
      <w:pPr>
        <w:autoSpaceDE w:val="0"/>
        <w:autoSpaceDN w:val="0"/>
        <w:adjustRightInd w:val="0"/>
        <w:spacing w:line="360" w:lineRule="auto"/>
        <w:jc w:val="both"/>
      </w:pPr>
      <w:r w:rsidRPr="00CA6B1C">
        <w:t xml:space="preserve">wprowadza się następujące zmiany: </w:t>
      </w:r>
    </w:p>
    <w:p w14:paraId="530A5121" w14:textId="77777777" w:rsidR="00B0143E" w:rsidRPr="00CA6B1C" w:rsidRDefault="00B0143E" w:rsidP="00F4239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 w:rsidRPr="00CA6B1C">
        <w:t xml:space="preserve">   </w:t>
      </w:r>
    </w:p>
    <w:p w14:paraId="4DD738C0" w14:textId="51F19DE2" w:rsidR="00B0143E" w:rsidRDefault="00B0143E" w:rsidP="007E4B4B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200" w:line="360" w:lineRule="auto"/>
        <w:jc w:val="both"/>
      </w:pPr>
      <w:r w:rsidRPr="007E4B4B">
        <w:rPr>
          <w:b/>
          <w:bCs/>
        </w:rPr>
        <w:t xml:space="preserve">§ </w:t>
      </w:r>
      <w:r w:rsidR="00E63F4D" w:rsidRPr="007E4B4B">
        <w:rPr>
          <w:b/>
          <w:bCs/>
        </w:rPr>
        <w:t xml:space="preserve"> </w:t>
      </w:r>
      <w:r w:rsidR="008E4C14">
        <w:rPr>
          <w:b/>
          <w:bCs/>
        </w:rPr>
        <w:t>1</w:t>
      </w:r>
      <w:r w:rsidR="00930046">
        <w:rPr>
          <w:b/>
          <w:bCs/>
        </w:rPr>
        <w:t>,</w:t>
      </w:r>
      <w:r w:rsidR="008E4C14">
        <w:rPr>
          <w:b/>
          <w:bCs/>
        </w:rPr>
        <w:t xml:space="preserve"> </w:t>
      </w:r>
      <w:r w:rsidR="000A2C5C" w:rsidRPr="007E4B4B">
        <w:rPr>
          <w:b/>
          <w:bCs/>
        </w:rPr>
        <w:t>2</w:t>
      </w:r>
      <w:r w:rsidR="00F2519F">
        <w:rPr>
          <w:b/>
          <w:bCs/>
        </w:rPr>
        <w:t xml:space="preserve"> </w:t>
      </w:r>
      <w:r w:rsidRPr="00CA6B1C">
        <w:t>otrzymuj</w:t>
      </w:r>
      <w:r w:rsidR="00930046">
        <w:t>ą</w:t>
      </w:r>
      <w:r w:rsidR="000A2C5C" w:rsidRPr="00CA6B1C">
        <w:t xml:space="preserve"> </w:t>
      </w:r>
      <w:r w:rsidRPr="00CA6B1C">
        <w:t>brzmienie:</w:t>
      </w:r>
    </w:p>
    <w:p w14:paraId="68639A76" w14:textId="77777777" w:rsidR="008E4C14" w:rsidRDefault="008E4C14" w:rsidP="008E4C14">
      <w:pPr>
        <w:pStyle w:val="Akapitzlist"/>
        <w:autoSpaceDE w:val="0"/>
        <w:autoSpaceDN w:val="0"/>
        <w:adjustRightInd w:val="0"/>
        <w:spacing w:after="200" w:line="360" w:lineRule="auto"/>
        <w:jc w:val="both"/>
      </w:pPr>
    </w:p>
    <w:p w14:paraId="1D770CF8" w14:textId="0770C3EF" w:rsidR="008E4C14" w:rsidRPr="00CA6B1C" w:rsidRDefault="008E4C14" w:rsidP="008E4C14">
      <w:pPr>
        <w:pStyle w:val="Akapitzlist"/>
        <w:autoSpaceDE w:val="0"/>
        <w:autoSpaceDN w:val="0"/>
        <w:adjustRightInd w:val="0"/>
        <w:spacing w:line="360" w:lineRule="auto"/>
        <w:jc w:val="both"/>
      </w:pPr>
      <w:r w:rsidRPr="008E4C14">
        <w:rPr>
          <w:b/>
        </w:rPr>
        <w:t>„§ 1</w:t>
      </w:r>
      <w:r w:rsidRPr="00CA6B1C">
        <w:t xml:space="preserve"> . </w:t>
      </w:r>
      <w:r>
        <w:t>Dochody</w:t>
      </w:r>
      <w:r w:rsidRPr="00CA6B1C">
        <w:t xml:space="preserve"> budżetu na 20</w:t>
      </w:r>
      <w:r>
        <w:t>2</w:t>
      </w:r>
      <w:r w:rsidR="005B200F">
        <w:t>1</w:t>
      </w:r>
      <w:r w:rsidRPr="00CA6B1C">
        <w:t xml:space="preserve"> rok uchwala się w wysokości </w:t>
      </w:r>
      <w:r w:rsidR="005D7A22">
        <w:t>4</w:t>
      </w:r>
      <w:r w:rsidR="005F4194">
        <w:t>2 873 218,05</w:t>
      </w:r>
      <w:r>
        <w:t xml:space="preserve"> </w:t>
      </w:r>
      <w:r w:rsidRPr="00CA6B1C">
        <w:t>zł,</w:t>
      </w:r>
      <w:r w:rsidRPr="008E4C14">
        <w:rPr>
          <w:b/>
        </w:rPr>
        <w:t xml:space="preserve"> </w:t>
      </w:r>
      <w:r w:rsidRPr="00CA6B1C">
        <w:t xml:space="preserve">w tym:    </w:t>
      </w:r>
    </w:p>
    <w:p w14:paraId="7B395152" w14:textId="4BF4E368" w:rsidR="008E4C14" w:rsidRPr="00CA6B1C" w:rsidRDefault="008E4C14" w:rsidP="008E4C14">
      <w:pPr>
        <w:pStyle w:val="Akapitzlist"/>
        <w:autoSpaceDE w:val="0"/>
        <w:autoSpaceDN w:val="0"/>
        <w:adjustRightInd w:val="0"/>
        <w:spacing w:line="360" w:lineRule="auto"/>
        <w:jc w:val="both"/>
      </w:pPr>
      <w:r w:rsidRPr="00CA6B1C">
        <w:t xml:space="preserve">1)   </w:t>
      </w:r>
      <w:r>
        <w:t>dochody</w:t>
      </w:r>
      <w:r w:rsidRPr="00CA6B1C">
        <w:t xml:space="preserve"> bieżące w wysokości </w:t>
      </w:r>
      <w:r>
        <w:t xml:space="preserve"> </w:t>
      </w:r>
      <w:r w:rsidR="000C4D04">
        <w:t>37</w:t>
      </w:r>
      <w:r w:rsidR="005F4194">
        <w:t> 738 893,75</w:t>
      </w:r>
      <w:r w:rsidR="00940C0C">
        <w:t xml:space="preserve"> </w:t>
      </w:r>
      <w:r w:rsidRPr="00CA6B1C">
        <w:t>zł,</w:t>
      </w:r>
    </w:p>
    <w:p w14:paraId="60F19EB7" w14:textId="36ABE981" w:rsidR="008E4C14" w:rsidRDefault="008E4C14" w:rsidP="008E4C14">
      <w:pPr>
        <w:pStyle w:val="Akapitzlist"/>
        <w:autoSpaceDE w:val="0"/>
        <w:autoSpaceDN w:val="0"/>
        <w:adjustRightInd w:val="0"/>
        <w:spacing w:line="360" w:lineRule="auto"/>
        <w:jc w:val="both"/>
      </w:pPr>
      <w:r w:rsidRPr="00CA6B1C">
        <w:t xml:space="preserve">2) </w:t>
      </w:r>
      <w:r>
        <w:t>dochody</w:t>
      </w:r>
      <w:r w:rsidRPr="00CA6B1C">
        <w:t xml:space="preserve"> majątkowe w wysokości </w:t>
      </w:r>
      <w:r w:rsidR="000C4D04">
        <w:t>5</w:t>
      </w:r>
      <w:r w:rsidR="005F4194">
        <w:t> 134 324,30</w:t>
      </w:r>
      <w:r>
        <w:t xml:space="preserve"> </w:t>
      </w:r>
      <w:r w:rsidRPr="00CA6B1C">
        <w:t xml:space="preserve">zł, zgodnie z załącznikiem </w:t>
      </w:r>
      <w:r w:rsidRPr="008C1B68">
        <w:t>Nr 1”;</w:t>
      </w:r>
      <w:r w:rsidRPr="00CA6B1C">
        <w:t xml:space="preserve"> </w:t>
      </w:r>
    </w:p>
    <w:p w14:paraId="46B6DACA" w14:textId="77777777" w:rsidR="00F2519F" w:rsidRDefault="00F2519F" w:rsidP="008E4C14">
      <w:pPr>
        <w:pStyle w:val="Akapitzlist"/>
        <w:autoSpaceDE w:val="0"/>
        <w:autoSpaceDN w:val="0"/>
        <w:adjustRightInd w:val="0"/>
        <w:spacing w:line="360" w:lineRule="auto"/>
        <w:jc w:val="both"/>
      </w:pPr>
    </w:p>
    <w:p w14:paraId="22C6287C" w14:textId="1A1045FB" w:rsidR="00F42398" w:rsidRPr="00CA6B1C" w:rsidRDefault="00DB3F6A" w:rsidP="00E909A4">
      <w:pPr>
        <w:autoSpaceDE w:val="0"/>
        <w:autoSpaceDN w:val="0"/>
        <w:adjustRightInd w:val="0"/>
        <w:spacing w:line="360" w:lineRule="auto"/>
        <w:jc w:val="both"/>
      </w:pPr>
      <w:r>
        <w:rPr>
          <w:b/>
        </w:rPr>
        <w:t xml:space="preserve">     </w:t>
      </w:r>
      <w:r w:rsidR="00E909A4">
        <w:rPr>
          <w:b/>
        </w:rPr>
        <w:t xml:space="preserve">      </w:t>
      </w:r>
      <w:r w:rsidR="00C83A41">
        <w:rPr>
          <w:b/>
        </w:rPr>
        <w:t>„</w:t>
      </w:r>
      <w:r w:rsidR="00F42398" w:rsidRPr="00CA6B1C">
        <w:rPr>
          <w:b/>
        </w:rPr>
        <w:t>§ 2</w:t>
      </w:r>
      <w:r w:rsidR="00F42398" w:rsidRPr="00CA6B1C">
        <w:t xml:space="preserve"> . Wydatki budżetu na 20</w:t>
      </w:r>
      <w:r w:rsidR="00AB5664">
        <w:t>2</w:t>
      </w:r>
      <w:r w:rsidR="00446A5E">
        <w:t>1</w:t>
      </w:r>
      <w:r w:rsidR="00F42398" w:rsidRPr="00CA6B1C">
        <w:t xml:space="preserve"> rok </w:t>
      </w:r>
      <w:r w:rsidR="00F405DB" w:rsidRPr="00CA6B1C">
        <w:t>uchwala się</w:t>
      </w:r>
      <w:r w:rsidR="00F42398" w:rsidRPr="00CA6B1C">
        <w:t xml:space="preserve"> w wysokości</w:t>
      </w:r>
      <w:r w:rsidR="00A65791" w:rsidRPr="00CA6B1C">
        <w:t xml:space="preserve"> </w:t>
      </w:r>
      <w:r w:rsidR="000C4D04">
        <w:t>44</w:t>
      </w:r>
      <w:r w:rsidR="005F4194">
        <w:t> 750 076,15</w:t>
      </w:r>
      <w:r w:rsidR="008910CB">
        <w:t xml:space="preserve"> </w:t>
      </w:r>
      <w:r w:rsidR="00F42398" w:rsidRPr="00CA6B1C">
        <w:t>zł,</w:t>
      </w:r>
      <w:r w:rsidR="00F42398" w:rsidRPr="00CA6B1C">
        <w:rPr>
          <w:b/>
        </w:rPr>
        <w:t xml:space="preserve"> </w:t>
      </w:r>
      <w:r w:rsidR="00F42398" w:rsidRPr="00CA6B1C">
        <w:t xml:space="preserve">w tym:    </w:t>
      </w:r>
    </w:p>
    <w:p w14:paraId="270BDE3D" w14:textId="0CF53458" w:rsidR="00F42398" w:rsidRPr="00CA6B1C" w:rsidRDefault="00E909A4" w:rsidP="00BC7961">
      <w:pPr>
        <w:autoSpaceDE w:val="0"/>
        <w:autoSpaceDN w:val="0"/>
        <w:adjustRightInd w:val="0"/>
        <w:spacing w:line="360" w:lineRule="auto"/>
        <w:jc w:val="both"/>
      </w:pPr>
      <w:r>
        <w:lastRenderedPageBreak/>
        <w:t xml:space="preserve">            1</w:t>
      </w:r>
      <w:r w:rsidR="00F42398" w:rsidRPr="00CA6B1C">
        <w:t xml:space="preserve">)   wydatki bieżące w wysokości </w:t>
      </w:r>
      <w:r w:rsidR="008910CB">
        <w:t xml:space="preserve"> </w:t>
      </w:r>
      <w:r w:rsidR="005F4194">
        <w:t>36 304 528,93</w:t>
      </w:r>
      <w:r w:rsidR="008910CB">
        <w:t xml:space="preserve"> </w:t>
      </w:r>
      <w:r w:rsidR="00F42398" w:rsidRPr="00CA6B1C">
        <w:t>zł,</w:t>
      </w:r>
    </w:p>
    <w:p w14:paraId="2169AC69" w14:textId="784BCEC9" w:rsidR="007E4B4B" w:rsidRDefault="00E909A4" w:rsidP="007E4B4B">
      <w:pPr>
        <w:autoSpaceDE w:val="0"/>
        <w:autoSpaceDN w:val="0"/>
        <w:adjustRightInd w:val="0"/>
        <w:spacing w:line="360" w:lineRule="auto"/>
        <w:jc w:val="both"/>
      </w:pPr>
      <w:r>
        <w:t xml:space="preserve">            </w:t>
      </w:r>
      <w:r w:rsidR="00F42398" w:rsidRPr="00CA6B1C">
        <w:t xml:space="preserve">2) wydatki majątkowe w wysokości </w:t>
      </w:r>
      <w:r w:rsidR="008910CB">
        <w:t xml:space="preserve"> </w:t>
      </w:r>
      <w:r w:rsidR="007C0B14">
        <w:t>8</w:t>
      </w:r>
      <w:r w:rsidR="005F4194">
        <w:t> 445 547,12</w:t>
      </w:r>
      <w:r w:rsidR="008910CB">
        <w:t xml:space="preserve"> </w:t>
      </w:r>
      <w:r w:rsidR="00F42398" w:rsidRPr="00CA6B1C">
        <w:t>zł,</w:t>
      </w:r>
      <w:r w:rsidR="009C5D43" w:rsidRPr="00CA6B1C">
        <w:t xml:space="preserve"> </w:t>
      </w:r>
      <w:r w:rsidR="00F42398" w:rsidRPr="00CA6B1C">
        <w:t xml:space="preserve">zgodnie z załącznikiem </w:t>
      </w:r>
      <w:r w:rsidR="00F42398" w:rsidRPr="008C1B68">
        <w:t xml:space="preserve">Nr </w:t>
      </w:r>
      <w:r w:rsidR="00A471A1">
        <w:t>2</w:t>
      </w:r>
      <w:r w:rsidR="009C5D43" w:rsidRPr="008C1B68">
        <w:t>”</w:t>
      </w:r>
      <w:r w:rsidR="00575CCF" w:rsidRPr="008C1B68">
        <w:t>;</w:t>
      </w:r>
      <w:r w:rsidR="00766575" w:rsidRPr="00CA6B1C">
        <w:t xml:space="preserve"> </w:t>
      </w:r>
    </w:p>
    <w:p w14:paraId="4FB91543" w14:textId="77777777" w:rsidR="00930046" w:rsidRDefault="00930046" w:rsidP="00930046">
      <w:pPr>
        <w:pStyle w:val="Standard"/>
        <w:spacing w:line="360" w:lineRule="auto"/>
        <w:jc w:val="both"/>
      </w:pPr>
    </w:p>
    <w:p w14:paraId="5BABF283" w14:textId="695C45AE" w:rsidR="003C4991" w:rsidRDefault="003C4991" w:rsidP="003C4991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200" w:line="360" w:lineRule="auto"/>
        <w:jc w:val="both"/>
      </w:pPr>
      <w:bookmarkStart w:id="0" w:name="_Hlk80609847"/>
      <w:r w:rsidRPr="007E4B4B">
        <w:rPr>
          <w:b/>
          <w:bCs/>
        </w:rPr>
        <w:t xml:space="preserve">§  </w:t>
      </w:r>
      <w:r>
        <w:rPr>
          <w:b/>
          <w:bCs/>
        </w:rPr>
        <w:t xml:space="preserve">5 </w:t>
      </w:r>
      <w:r w:rsidRPr="007E4B4B">
        <w:rPr>
          <w:b/>
          <w:bCs/>
        </w:rPr>
        <w:t xml:space="preserve"> </w:t>
      </w:r>
      <w:r w:rsidRPr="00CA6B1C">
        <w:t>otrzymuj</w:t>
      </w:r>
      <w:r>
        <w:t>e</w:t>
      </w:r>
      <w:r w:rsidRPr="00CA6B1C">
        <w:t xml:space="preserve"> brzmienie:</w:t>
      </w:r>
    </w:p>
    <w:bookmarkEnd w:id="0"/>
    <w:p w14:paraId="6E8369EC" w14:textId="3CBA8B91" w:rsidR="003C4991" w:rsidRDefault="003C4991" w:rsidP="003C4991">
      <w:pPr>
        <w:autoSpaceDE w:val="0"/>
        <w:autoSpaceDN w:val="0"/>
        <w:adjustRightInd w:val="0"/>
        <w:spacing w:line="360" w:lineRule="auto"/>
        <w:jc w:val="both"/>
      </w:pPr>
      <w:r>
        <w:rPr>
          <w:b/>
          <w:bCs/>
        </w:rPr>
        <w:t xml:space="preserve"> „</w:t>
      </w:r>
      <w:r w:rsidRPr="008A5BA8">
        <w:rPr>
          <w:b/>
          <w:bCs/>
        </w:rPr>
        <w:t>§ 5</w:t>
      </w:r>
      <w:r>
        <w:rPr>
          <w:b/>
          <w:bCs/>
        </w:rPr>
        <w:t>.</w:t>
      </w:r>
      <w:r w:rsidRPr="008A5BA8">
        <w:rPr>
          <w:b/>
          <w:bCs/>
        </w:rPr>
        <w:t xml:space="preserve">  </w:t>
      </w:r>
      <w:r w:rsidRPr="008A5BA8">
        <w:rPr>
          <w:bCs/>
        </w:rPr>
        <w:t>Ustala się, że limity wydatków na zadania inwestycyjne w roku 202</w:t>
      </w:r>
      <w:r w:rsidR="00467513">
        <w:rPr>
          <w:bCs/>
        </w:rPr>
        <w:t>1</w:t>
      </w:r>
      <w:r w:rsidRPr="008A5BA8">
        <w:rPr>
          <w:bCs/>
        </w:rPr>
        <w:t xml:space="preserve"> wynoszą </w:t>
      </w:r>
      <w:r w:rsidR="008A71A5">
        <w:rPr>
          <w:b/>
        </w:rPr>
        <w:t>8</w:t>
      </w:r>
      <w:r w:rsidR="005F4194">
        <w:rPr>
          <w:b/>
        </w:rPr>
        <w:t> 445 547,12</w:t>
      </w:r>
      <w:r>
        <w:rPr>
          <w:bCs/>
        </w:rPr>
        <w:t xml:space="preserve"> </w:t>
      </w:r>
      <w:r w:rsidRPr="008A5BA8">
        <w:rPr>
          <w:bCs/>
        </w:rPr>
        <w:t>zł,  zgodnie z załącznikiem nr 4</w:t>
      </w:r>
      <w:r w:rsidRPr="00A47C7E">
        <w:t>.</w:t>
      </w:r>
      <w:r>
        <w:t>”</w:t>
      </w:r>
    </w:p>
    <w:p w14:paraId="5B88FD42" w14:textId="77777777" w:rsidR="00C959A2" w:rsidRDefault="00C959A2" w:rsidP="003C4991">
      <w:pPr>
        <w:autoSpaceDE w:val="0"/>
        <w:autoSpaceDN w:val="0"/>
        <w:adjustRightInd w:val="0"/>
        <w:spacing w:line="360" w:lineRule="auto"/>
        <w:jc w:val="both"/>
      </w:pPr>
    </w:p>
    <w:p w14:paraId="29ED6B7D" w14:textId="5D55B982" w:rsidR="00C959A2" w:rsidRDefault="00C959A2" w:rsidP="00C959A2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200" w:line="360" w:lineRule="auto"/>
        <w:jc w:val="both"/>
      </w:pPr>
      <w:r w:rsidRPr="007E4B4B">
        <w:rPr>
          <w:b/>
          <w:bCs/>
        </w:rPr>
        <w:t xml:space="preserve">§  </w:t>
      </w:r>
      <w:r>
        <w:rPr>
          <w:b/>
          <w:bCs/>
        </w:rPr>
        <w:t>6</w:t>
      </w:r>
      <w:r>
        <w:rPr>
          <w:b/>
          <w:bCs/>
        </w:rPr>
        <w:t xml:space="preserve"> </w:t>
      </w:r>
      <w:r w:rsidRPr="007E4B4B">
        <w:rPr>
          <w:b/>
          <w:bCs/>
        </w:rPr>
        <w:t xml:space="preserve"> </w:t>
      </w:r>
      <w:r w:rsidRPr="00CA6B1C">
        <w:t>otrzymuj</w:t>
      </w:r>
      <w:r>
        <w:t>e</w:t>
      </w:r>
      <w:r w:rsidRPr="00CA6B1C">
        <w:t xml:space="preserve"> brzmienie:</w:t>
      </w:r>
    </w:p>
    <w:p w14:paraId="35338022" w14:textId="295CB0F5" w:rsidR="00B124C5" w:rsidRDefault="00C959A2" w:rsidP="00B124C5">
      <w:pPr>
        <w:pStyle w:val="Standard"/>
        <w:spacing w:line="360" w:lineRule="auto"/>
        <w:jc w:val="both"/>
      </w:pPr>
      <w:r>
        <w:rPr>
          <w:b/>
        </w:rPr>
        <w:t>„</w:t>
      </w:r>
      <w:r w:rsidR="00B124C5">
        <w:rPr>
          <w:b/>
        </w:rPr>
        <w:t xml:space="preserve">§ 6. </w:t>
      </w:r>
      <w:r w:rsidR="00B124C5">
        <w:rPr>
          <w:bCs/>
        </w:rPr>
        <w:t>Ustala się zestawienie planowanych kwot dotacji udzielanych z budżetu JST:</w:t>
      </w:r>
    </w:p>
    <w:p w14:paraId="13C75905" w14:textId="79C29110" w:rsidR="00B124C5" w:rsidRDefault="00B124C5" w:rsidP="00B124C5">
      <w:pPr>
        <w:pStyle w:val="Akapitzlist"/>
        <w:numPr>
          <w:ilvl w:val="0"/>
          <w:numId w:val="34"/>
        </w:numPr>
        <w:suppressAutoHyphens/>
        <w:autoSpaceDN w:val="0"/>
        <w:spacing w:line="360" w:lineRule="auto"/>
        <w:contextualSpacing w:val="0"/>
        <w:jc w:val="both"/>
        <w:textAlignment w:val="baseline"/>
      </w:pPr>
      <w:r>
        <w:rPr>
          <w:bCs/>
        </w:rPr>
        <w:t xml:space="preserve">dotacje dla jednostek sektora finansów publicznych  </w:t>
      </w:r>
      <w:r w:rsidR="00E1655C">
        <w:rPr>
          <w:b/>
        </w:rPr>
        <w:t>894 844</w:t>
      </w:r>
      <w:r>
        <w:rPr>
          <w:b/>
        </w:rPr>
        <w:t>,70</w:t>
      </w:r>
      <w:r>
        <w:rPr>
          <w:bCs/>
        </w:rPr>
        <w:t xml:space="preserve"> zł,</w:t>
      </w:r>
    </w:p>
    <w:p w14:paraId="61AEBEED" w14:textId="3D21F2A0" w:rsidR="00B124C5" w:rsidRDefault="00B124C5" w:rsidP="00B124C5">
      <w:pPr>
        <w:pStyle w:val="Akapitzlist"/>
        <w:numPr>
          <w:ilvl w:val="0"/>
          <w:numId w:val="33"/>
        </w:numPr>
        <w:suppressAutoHyphens/>
        <w:autoSpaceDN w:val="0"/>
        <w:spacing w:line="360" w:lineRule="auto"/>
        <w:contextualSpacing w:val="0"/>
        <w:jc w:val="both"/>
        <w:textAlignment w:val="baseline"/>
      </w:pPr>
      <w:r>
        <w:rPr>
          <w:bCs/>
        </w:rPr>
        <w:t xml:space="preserve">dotacje dla jednostek spoza sektora finansów publicznych  </w:t>
      </w:r>
      <w:r>
        <w:rPr>
          <w:b/>
        </w:rPr>
        <w:t>2 </w:t>
      </w:r>
      <w:r w:rsidR="00E1655C">
        <w:rPr>
          <w:b/>
        </w:rPr>
        <w:t>832 </w:t>
      </w:r>
      <w:r>
        <w:rPr>
          <w:b/>
        </w:rPr>
        <w:t>0</w:t>
      </w:r>
      <w:r w:rsidR="00E1655C">
        <w:rPr>
          <w:b/>
        </w:rPr>
        <w:t>85,92</w:t>
      </w:r>
      <w:r>
        <w:rPr>
          <w:b/>
        </w:rPr>
        <w:t xml:space="preserve"> </w:t>
      </w:r>
      <w:r>
        <w:rPr>
          <w:bCs/>
        </w:rPr>
        <w:t>zł,</w:t>
      </w:r>
    </w:p>
    <w:p w14:paraId="07DF6716" w14:textId="19BD8A81" w:rsidR="00B124C5" w:rsidRDefault="00B124C5" w:rsidP="00B124C5">
      <w:pPr>
        <w:pStyle w:val="Standard"/>
        <w:spacing w:line="360" w:lineRule="auto"/>
        <w:ind w:left="360"/>
        <w:jc w:val="both"/>
        <w:rPr>
          <w:bCs/>
        </w:rPr>
      </w:pPr>
      <w:r>
        <w:rPr>
          <w:bCs/>
        </w:rPr>
        <w:t>zgodnie z załącznikiem Nr 5.</w:t>
      </w:r>
      <w:r w:rsidR="00C959A2">
        <w:rPr>
          <w:bCs/>
        </w:rPr>
        <w:t>”</w:t>
      </w:r>
    </w:p>
    <w:p w14:paraId="177740AC" w14:textId="77777777" w:rsidR="00C959A2" w:rsidRDefault="00C959A2" w:rsidP="00B124C5">
      <w:pPr>
        <w:pStyle w:val="Standard"/>
        <w:spacing w:line="360" w:lineRule="auto"/>
        <w:ind w:left="360"/>
        <w:jc w:val="both"/>
      </w:pPr>
    </w:p>
    <w:p w14:paraId="7A04E512" w14:textId="64874999" w:rsidR="00C959A2" w:rsidRDefault="00C959A2" w:rsidP="00C959A2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200" w:line="360" w:lineRule="auto"/>
        <w:jc w:val="both"/>
      </w:pPr>
      <w:r w:rsidRPr="007E4B4B">
        <w:rPr>
          <w:b/>
          <w:bCs/>
        </w:rPr>
        <w:t xml:space="preserve">§  </w:t>
      </w:r>
      <w:r>
        <w:rPr>
          <w:b/>
          <w:bCs/>
        </w:rPr>
        <w:t>8</w:t>
      </w:r>
      <w:r>
        <w:rPr>
          <w:b/>
          <w:bCs/>
        </w:rPr>
        <w:t xml:space="preserve"> </w:t>
      </w:r>
      <w:r w:rsidRPr="007E4B4B">
        <w:rPr>
          <w:b/>
          <w:bCs/>
        </w:rPr>
        <w:t xml:space="preserve"> </w:t>
      </w:r>
      <w:r w:rsidRPr="00CA6B1C">
        <w:t>otrzymuj</w:t>
      </w:r>
      <w:r>
        <w:t>e</w:t>
      </w:r>
      <w:r w:rsidRPr="00CA6B1C">
        <w:t xml:space="preserve"> brzmienie:</w:t>
      </w:r>
    </w:p>
    <w:p w14:paraId="4C40F410" w14:textId="3EF1EDAB" w:rsidR="00B124C5" w:rsidRDefault="00C959A2" w:rsidP="00B124C5">
      <w:pPr>
        <w:pStyle w:val="Standard"/>
        <w:spacing w:line="360" w:lineRule="auto"/>
        <w:jc w:val="both"/>
      </w:pPr>
      <w:r>
        <w:rPr>
          <w:b/>
          <w:bCs/>
        </w:rPr>
        <w:t>„</w:t>
      </w:r>
      <w:r w:rsidR="00B124C5">
        <w:rPr>
          <w:b/>
          <w:bCs/>
        </w:rPr>
        <w:t xml:space="preserve">§ 8. </w:t>
      </w:r>
      <w:r w:rsidR="00B124C5">
        <w:t>Określa się dochody i wydatki związane z realizacją:</w:t>
      </w:r>
    </w:p>
    <w:p w14:paraId="72DFF5C8" w14:textId="01B002F5" w:rsidR="00B124C5" w:rsidRDefault="00B124C5" w:rsidP="00B124C5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jc w:val="both"/>
      </w:pPr>
      <w:r>
        <w:rPr>
          <w:color w:val="000000"/>
        </w:rPr>
        <w:t xml:space="preserve">„1) zadań z zakresu administracji rządowej i innych zleconych jednostce samorządu    terytorialnego odrębnymi ustawami w kwocie </w:t>
      </w:r>
      <w:r>
        <w:rPr>
          <w:b/>
          <w:bCs/>
          <w:color w:val="000000"/>
        </w:rPr>
        <w:t>9</w:t>
      </w:r>
      <w:r w:rsidR="00C959A2">
        <w:rPr>
          <w:b/>
          <w:bCs/>
          <w:color w:val="000000"/>
        </w:rPr>
        <w:t> 955 764,41</w:t>
      </w:r>
      <w:r>
        <w:rPr>
          <w:color w:val="000000"/>
        </w:rPr>
        <w:t xml:space="preserve"> zł, zgodnie z załącznikiem nr 6;</w:t>
      </w:r>
    </w:p>
    <w:p w14:paraId="549A7621" w14:textId="77777777" w:rsidR="009A4971" w:rsidRDefault="009A4971" w:rsidP="003C4991">
      <w:pPr>
        <w:autoSpaceDE w:val="0"/>
        <w:autoSpaceDN w:val="0"/>
        <w:adjustRightInd w:val="0"/>
        <w:spacing w:line="360" w:lineRule="auto"/>
        <w:jc w:val="both"/>
      </w:pPr>
    </w:p>
    <w:p w14:paraId="3ED26CDA" w14:textId="28218664" w:rsidR="00ED6702" w:rsidRPr="00ED6702" w:rsidRDefault="00ED6702" w:rsidP="00ED6702">
      <w:pPr>
        <w:pStyle w:val="Akapitzlist"/>
        <w:autoSpaceDE w:val="0"/>
        <w:autoSpaceDN w:val="0"/>
        <w:adjustRightInd w:val="0"/>
        <w:spacing w:line="360" w:lineRule="auto"/>
        <w:ind w:left="0"/>
        <w:jc w:val="both"/>
        <w:rPr>
          <w:b/>
          <w:bCs/>
        </w:rPr>
      </w:pPr>
      <w:r>
        <w:rPr>
          <w:b/>
          <w:bCs/>
        </w:rPr>
        <w:t xml:space="preserve">§ 2. </w:t>
      </w:r>
      <w:r w:rsidRPr="00377776">
        <w:rPr>
          <w:bCs/>
        </w:rPr>
        <w:t xml:space="preserve">Załączniki do uchwały budżetowej Gminy Unisław nr  </w:t>
      </w:r>
      <w:r>
        <w:rPr>
          <w:bCs/>
        </w:rPr>
        <w:t xml:space="preserve">1, </w:t>
      </w:r>
      <w:r w:rsidRPr="00377776">
        <w:rPr>
          <w:bCs/>
        </w:rPr>
        <w:t>2</w:t>
      </w:r>
      <w:r>
        <w:rPr>
          <w:bCs/>
        </w:rPr>
        <w:t>,</w:t>
      </w:r>
      <w:r w:rsidR="009A4971">
        <w:rPr>
          <w:bCs/>
        </w:rPr>
        <w:t xml:space="preserve"> 4</w:t>
      </w:r>
      <w:r w:rsidR="00C959A2">
        <w:rPr>
          <w:bCs/>
        </w:rPr>
        <w:t xml:space="preserve">, 5 i 6 </w:t>
      </w:r>
      <w:r>
        <w:rPr>
          <w:bCs/>
        </w:rPr>
        <w:t xml:space="preserve"> </w:t>
      </w:r>
      <w:r w:rsidRPr="00377776">
        <w:rPr>
          <w:bCs/>
        </w:rPr>
        <w:t>otrzymują brzmienie jak załączniki nr</w:t>
      </w:r>
      <w:r w:rsidRPr="00377776">
        <w:rPr>
          <w:b/>
          <w:bCs/>
        </w:rPr>
        <w:t xml:space="preserve"> </w:t>
      </w:r>
      <w:r w:rsidRPr="00377776">
        <w:rPr>
          <w:bCs/>
        </w:rPr>
        <w:t>1</w:t>
      </w:r>
      <w:r>
        <w:rPr>
          <w:bCs/>
        </w:rPr>
        <w:t xml:space="preserve">, </w:t>
      </w:r>
      <w:r w:rsidRPr="00377776">
        <w:rPr>
          <w:bCs/>
        </w:rPr>
        <w:t>2</w:t>
      </w:r>
      <w:r w:rsidR="00C959A2">
        <w:rPr>
          <w:bCs/>
        </w:rPr>
        <w:t>,</w:t>
      </w:r>
      <w:r w:rsidR="007C0B14">
        <w:rPr>
          <w:bCs/>
        </w:rPr>
        <w:t xml:space="preserve"> </w:t>
      </w:r>
      <w:r w:rsidR="006A3EB0">
        <w:rPr>
          <w:bCs/>
        </w:rPr>
        <w:t>3</w:t>
      </w:r>
      <w:r w:rsidR="00C959A2">
        <w:rPr>
          <w:bCs/>
        </w:rPr>
        <w:t>, 4 i 5</w:t>
      </w:r>
      <w:r>
        <w:rPr>
          <w:bCs/>
        </w:rPr>
        <w:t xml:space="preserve">  </w:t>
      </w:r>
      <w:r w:rsidRPr="00377776">
        <w:rPr>
          <w:bCs/>
        </w:rPr>
        <w:t xml:space="preserve"> do niniejszej uchwały.</w:t>
      </w:r>
    </w:p>
    <w:p w14:paraId="29A6BB0B" w14:textId="09D60AF2" w:rsidR="00ED6702" w:rsidRDefault="00ED6702" w:rsidP="00ED670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200"/>
        <w:jc w:val="both"/>
      </w:pPr>
      <w:r>
        <w:rPr>
          <w:b/>
          <w:bCs/>
        </w:rPr>
        <w:t xml:space="preserve">§ 3. </w:t>
      </w:r>
      <w:r>
        <w:t>Uchwała wchodzi w życie z dniem podjęcia i podlega ogłoszeniu w sposób zwyczajowo przyjęty.</w:t>
      </w:r>
    </w:p>
    <w:p w14:paraId="57658053" w14:textId="7C625249" w:rsidR="002C3F0F" w:rsidRDefault="002C3F0F" w:rsidP="00EF7CAA">
      <w:pPr>
        <w:widowControl w:val="0"/>
        <w:tabs>
          <w:tab w:val="left" w:pos="708"/>
          <w:tab w:val="left" w:pos="1416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360" w:lineRule="auto"/>
        <w:sectPr w:rsidR="002C3F0F" w:rsidSect="002C3F0F">
          <w:footerReference w:type="default" r:id="rId8"/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</w:p>
    <w:p w14:paraId="6E943ADD" w14:textId="15B4AEDE" w:rsidR="00F70C33" w:rsidRDefault="008134EB" w:rsidP="006E0A1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200" w:line="360" w:lineRule="auto"/>
        <w:jc w:val="both"/>
        <w:rPr>
          <w:b/>
        </w:rPr>
      </w:pPr>
      <w:r w:rsidRPr="007A11D3">
        <w:rPr>
          <w:b/>
        </w:rPr>
        <w:lastRenderedPageBreak/>
        <w:t>Uzasadnienie</w:t>
      </w:r>
      <w:r w:rsidR="00F70C33" w:rsidRPr="007A11D3">
        <w:rPr>
          <w:b/>
        </w:rPr>
        <w:t xml:space="preserve"> do </w:t>
      </w:r>
      <w:r w:rsidR="00B87624" w:rsidRPr="007A11D3">
        <w:rPr>
          <w:b/>
        </w:rPr>
        <w:t xml:space="preserve">Uchwały </w:t>
      </w:r>
      <w:r w:rsidR="00F75D03">
        <w:rPr>
          <w:b/>
        </w:rPr>
        <w:t xml:space="preserve">nr XXX/…./21 </w:t>
      </w:r>
      <w:r w:rsidR="00B87624" w:rsidRPr="007A11D3">
        <w:rPr>
          <w:b/>
        </w:rPr>
        <w:t>Rady</w:t>
      </w:r>
      <w:r w:rsidR="00F70C33" w:rsidRPr="007A11D3">
        <w:rPr>
          <w:b/>
        </w:rPr>
        <w:t xml:space="preserve"> Gminy Unisław z dnia </w:t>
      </w:r>
      <w:r w:rsidR="00D4276C">
        <w:rPr>
          <w:b/>
        </w:rPr>
        <w:t>31</w:t>
      </w:r>
      <w:r w:rsidR="008A71A5" w:rsidRPr="007A11D3">
        <w:rPr>
          <w:b/>
        </w:rPr>
        <w:t xml:space="preserve"> </w:t>
      </w:r>
      <w:r w:rsidR="00D4276C">
        <w:rPr>
          <w:b/>
        </w:rPr>
        <w:t>sierpni</w:t>
      </w:r>
      <w:r w:rsidR="009B3923" w:rsidRPr="007A11D3">
        <w:rPr>
          <w:b/>
        </w:rPr>
        <w:t>a</w:t>
      </w:r>
      <w:r w:rsidR="00C15924" w:rsidRPr="007A11D3">
        <w:rPr>
          <w:b/>
        </w:rPr>
        <w:t xml:space="preserve"> 2021</w:t>
      </w:r>
      <w:r w:rsidR="00F70C33" w:rsidRPr="007A11D3">
        <w:rPr>
          <w:b/>
        </w:rPr>
        <w:t xml:space="preserve"> r.</w:t>
      </w:r>
    </w:p>
    <w:p w14:paraId="66748DE5" w14:textId="5017C8A6" w:rsidR="007A7D53" w:rsidRDefault="007A7D53" w:rsidP="006E0A1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200" w:line="360" w:lineRule="auto"/>
        <w:jc w:val="both"/>
        <w:rPr>
          <w:bCs/>
        </w:rPr>
      </w:pPr>
      <w:r>
        <w:rPr>
          <w:bCs/>
        </w:rPr>
        <w:t xml:space="preserve">W </w:t>
      </w:r>
      <w:r w:rsidR="00D81B08">
        <w:rPr>
          <w:bCs/>
        </w:rPr>
        <w:t>roz</w:t>
      </w:r>
      <w:r>
        <w:rPr>
          <w:bCs/>
        </w:rPr>
        <w:t>dziale 010</w:t>
      </w:r>
      <w:r w:rsidR="00D81B08">
        <w:rPr>
          <w:bCs/>
        </w:rPr>
        <w:t>010</w:t>
      </w:r>
      <w:r>
        <w:rPr>
          <w:bCs/>
        </w:rPr>
        <w:t xml:space="preserve"> </w:t>
      </w:r>
      <w:r w:rsidR="00D81B08">
        <w:rPr>
          <w:bCs/>
        </w:rPr>
        <w:t xml:space="preserve">Infrastruktura wodociągowa i sanitacyjna wsi </w:t>
      </w:r>
      <w:r>
        <w:rPr>
          <w:bCs/>
        </w:rPr>
        <w:t>zwiększa się plan wydatków</w:t>
      </w:r>
      <w:r w:rsidR="00D81B08">
        <w:rPr>
          <w:bCs/>
        </w:rPr>
        <w:t xml:space="preserve"> inwestycyjnych</w:t>
      </w:r>
      <w:r>
        <w:rPr>
          <w:bCs/>
        </w:rPr>
        <w:t xml:space="preserve"> na budowę nowych przyłączy wodnokanalizacyjnych o kwotę 100 000,00 zł</w:t>
      </w:r>
      <w:r w:rsidR="00C1572A">
        <w:rPr>
          <w:bCs/>
        </w:rPr>
        <w:t xml:space="preserve"> oraz zakup usług o 11 300,00 zł.</w:t>
      </w:r>
    </w:p>
    <w:p w14:paraId="3B79649E" w14:textId="07AF6F51" w:rsidR="00C1572A" w:rsidRDefault="00C1572A" w:rsidP="006E0A1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200" w:line="360" w:lineRule="auto"/>
        <w:jc w:val="both"/>
        <w:rPr>
          <w:bCs/>
        </w:rPr>
      </w:pPr>
      <w:r>
        <w:rPr>
          <w:bCs/>
        </w:rPr>
        <w:t>W dziale 600 Transport zwiększa się plan wydatków na zakup usług o 30 000,00 zł.</w:t>
      </w:r>
    </w:p>
    <w:p w14:paraId="080BAD38" w14:textId="1F662C92" w:rsidR="00D4276C" w:rsidRDefault="00D4276C" w:rsidP="006E0A1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200" w:line="360" w:lineRule="auto"/>
        <w:jc w:val="both"/>
        <w:rPr>
          <w:bCs/>
        </w:rPr>
      </w:pPr>
      <w:r w:rsidRPr="00D4276C">
        <w:rPr>
          <w:bCs/>
        </w:rPr>
        <w:t>W dziale 758 rozdziale 75814</w:t>
      </w:r>
      <w:r>
        <w:rPr>
          <w:bCs/>
        </w:rPr>
        <w:t xml:space="preserve"> różne rozliczenia </w:t>
      </w:r>
      <w:r w:rsidRPr="00D4276C">
        <w:rPr>
          <w:bCs/>
        </w:rPr>
        <w:t xml:space="preserve"> </w:t>
      </w:r>
      <w:r>
        <w:rPr>
          <w:bCs/>
        </w:rPr>
        <w:t xml:space="preserve">zgodnie z decyzją Wojewody Kujawsko Pomorskiego WFB.I.3120.3.53 2021  z 13 sierpnia 2021 r. wprowadza się środki w wysokości 55 827,84 zł </w:t>
      </w:r>
      <w:r w:rsidR="00D81B08">
        <w:rPr>
          <w:bCs/>
        </w:rPr>
        <w:t>stanowiące</w:t>
      </w:r>
      <w:r>
        <w:rPr>
          <w:bCs/>
        </w:rPr>
        <w:t xml:space="preserve"> zwrot części wydatków wykonanych w ramach funduszu sołeckiego w 2020 r.</w:t>
      </w:r>
    </w:p>
    <w:p w14:paraId="2F0877BB" w14:textId="4D611637" w:rsidR="007A7D53" w:rsidRDefault="007A7D53" w:rsidP="006E0A1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200" w:line="360" w:lineRule="auto"/>
        <w:jc w:val="both"/>
        <w:rPr>
          <w:bCs/>
        </w:rPr>
      </w:pPr>
      <w:r>
        <w:rPr>
          <w:bCs/>
        </w:rPr>
        <w:t xml:space="preserve">W dziale </w:t>
      </w:r>
      <w:r w:rsidR="006F3F38">
        <w:rPr>
          <w:bCs/>
        </w:rPr>
        <w:t>801</w:t>
      </w:r>
      <w:r w:rsidR="00D93D67">
        <w:rPr>
          <w:bCs/>
        </w:rPr>
        <w:t xml:space="preserve"> </w:t>
      </w:r>
      <w:r w:rsidR="006F3F38">
        <w:rPr>
          <w:bCs/>
        </w:rPr>
        <w:t>O</w:t>
      </w:r>
      <w:r>
        <w:rPr>
          <w:bCs/>
        </w:rPr>
        <w:t>świata dokonuje się korekty kwot dotacji dla niepublicznych placówek oświatowych.</w:t>
      </w:r>
      <w:r w:rsidR="006F3F38">
        <w:rPr>
          <w:bCs/>
        </w:rPr>
        <w:t xml:space="preserve"> Łączna kwot zmniejszenia wydatków</w:t>
      </w:r>
      <w:r w:rsidR="00D81B08">
        <w:rPr>
          <w:bCs/>
        </w:rPr>
        <w:t xml:space="preserve"> z tego tytułu</w:t>
      </w:r>
      <w:r w:rsidR="006F3F38">
        <w:rPr>
          <w:bCs/>
        </w:rPr>
        <w:t xml:space="preserve"> wynosi </w:t>
      </w:r>
      <w:r w:rsidR="004E59A6">
        <w:rPr>
          <w:bCs/>
        </w:rPr>
        <w:t>207 503,24</w:t>
      </w:r>
      <w:r w:rsidR="006F3F38">
        <w:rPr>
          <w:bCs/>
        </w:rPr>
        <w:t xml:space="preserve"> zł.</w:t>
      </w:r>
    </w:p>
    <w:p w14:paraId="6C1A0B21" w14:textId="58FA6CF1" w:rsidR="00DE29C0" w:rsidRDefault="007E3700" w:rsidP="006E0A1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200" w:line="360" w:lineRule="auto"/>
        <w:jc w:val="both"/>
        <w:rPr>
          <w:bCs/>
        </w:rPr>
      </w:pPr>
      <w:r>
        <w:rPr>
          <w:bCs/>
        </w:rPr>
        <w:t xml:space="preserve">W dziale 851 Ochrona zdrowia wprowadza się środki z funduszu przeciwdziałania Covid-19 w kwocie 19 768,00 z przeznaczeniem na promocję </w:t>
      </w:r>
      <w:r w:rsidR="006F3F38">
        <w:rPr>
          <w:bCs/>
        </w:rPr>
        <w:t xml:space="preserve">programu </w:t>
      </w:r>
      <w:r>
        <w:rPr>
          <w:bCs/>
        </w:rPr>
        <w:t xml:space="preserve">szczepień oraz </w:t>
      </w:r>
      <w:r w:rsidR="00D81B08">
        <w:rPr>
          <w:bCs/>
        </w:rPr>
        <w:t>dalsze działanie</w:t>
      </w:r>
      <w:r>
        <w:rPr>
          <w:bCs/>
        </w:rPr>
        <w:t xml:space="preserve"> infolinii.</w:t>
      </w:r>
    </w:p>
    <w:p w14:paraId="506FD2E1" w14:textId="6B535C61" w:rsidR="00406C2B" w:rsidRDefault="00406C2B" w:rsidP="006E0A1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200" w:line="360" w:lineRule="auto"/>
        <w:jc w:val="both"/>
        <w:rPr>
          <w:bCs/>
        </w:rPr>
      </w:pPr>
      <w:r>
        <w:rPr>
          <w:bCs/>
        </w:rPr>
        <w:t>W dziele 852 Pomoc społeczna zmniejsza się środki na realizacje zadania „Opieka wytchnieniowa” o kwotę 9 791,78 zł oraz „Wspieraj seniora” o kwotę 3 869,00 zł.</w:t>
      </w:r>
    </w:p>
    <w:p w14:paraId="780BDD89" w14:textId="30304D33" w:rsidR="00315483" w:rsidRDefault="00315483" w:rsidP="006E0A1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200" w:line="360" w:lineRule="auto"/>
        <w:jc w:val="both"/>
        <w:rPr>
          <w:bCs/>
        </w:rPr>
      </w:pPr>
      <w:r>
        <w:rPr>
          <w:bCs/>
        </w:rPr>
        <w:t xml:space="preserve">W dziale 900 </w:t>
      </w:r>
      <w:r w:rsidR="00D93D67">
        <w:rPr>
          <w:bCs/>
        </w:rPr>
        <w:t>O</w:t>
      </w:r>
      <w:r>
        <w:rPr>
          <w:bCs/>
        </w:rPr>
        <w:t>chrona środowiska zwiększa się plan wydatków na odbiór i utylizacje azbestu o kwotę 20</w:t>
      </w:r>
      <w:r w:rsidR="00C1572A">
        <w:rPr>
          <w:bCs/>
        </w:rPr>
        <w:t> </w:t>
      </w:r>
      <w:r>
        <w:rPr>
          <w:bCs/>
        </w:rPr>
        <w:t>000</w:t>
      </w:r>
      <w:r w:rsidR="00C1572A">
        <w:rPr>
          <w:bCs/>
        </w:rPr>
        <w:t>, zakup energii o kwotę 63 500,00</w:t>
      </w:r>
      <w:r>
        <w:rPr>
          <w:bCs/>
        </w:rPr>
        <w:t xml:space="preserve"> zł</w:t>
      </w:r>
      <w:r w:rsidR="005B40E1">
        <w:rPr>
          <w:bCs/>
        </w:rPr>
        <w:t xml:space="preserve"> oraz na opłacenie składki członkowskiej za uczestnictwo w Związku Komunalnym Gmin Powiatu Chełmińskiego</w:t>
      </w:r>
      <w:r w:rsidR="006F3F38">
        <w:rPr>
          <w:bCs/>
        </w:rPr>
        <w:t xml:space="preserve"> w kwocie </w:t>
      </w:r>
      <w:r w:rsidR="006D780B">
        <w:rPr>
          <w:bCs/>
        </w:rPr>
        <w:t>68 580</w:t>
      </w:r>
      <w:r w:rsidR="006F3F38">
        <w:rPr>
          <w:bCs/>
        </w:rPr>
        <w:t>,00 zł.</w:t>
      </w:r>
    </w:p>
    <w:p w14:paraId="02586D07" w14:textId="438E8BDE" w:rsidR="00042BC4" w:rsidRDefault="00042BC4" w:rsidP="006E0A1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200" w:line="360" w:lineRule="auto"/>
        <w:jc w:val="both"/>
        <w:rPr>
          <w:bCs/>
        </w:rPr>
      </w:pPr>
      <w:r>
        <w:rPr>
          <w:bCs/>
        </w:rPr>
        <w:t>Ponadto wprowadza się środki w kwocie 16 000,00 zł na realizacje programu „Czyste powietrze”</w:t>
      </w:r>
    </w:p>
    <w:p w14:paraId="59A321B4" w14:textId="4A63E847" w:rsidR="00D8231B" w:rsidRDefault="00D8231B" w:rsidP="006E0A1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200" w:line="360" w:lineRule="auto"/>
        <w:jc w:val="both"/>
        <w:rPr>
          <w:bCs/>
        </w:rPr>
      </w:pPr>
      <w:r>
        <w:rPr>
          <w:bCs/>
        </w:rPr>
        <w:t>W dziale 926</w:t>
      </w:r>
      <w:r w:rsidR="00D93D67">
        <w:rPr>
          <w:bCs/>
        </w:rPr>
        <w:t xml:space="preserve"> Kultura fizyczna</w:t>
      </w:r>
      <w:r>
        <w:rPr>
          <w:bCs/>
        </w:rPr>
        <w:t xml:space="preserve"> w związku z zakończeniem realizacji inwestycji „</w:t>
      </w:r>
      <w:r w:rsidRPr="00D8231B">
        <w:rPr>
          <w:bCs/>
        </w:rPr>
        <w:t>Budowa i rozbudowa ogólnodost</w:t>
      </w:r>
      <w:r>
        <w:rPr>
          <w:bCs/>
        </w:rPr>
        <w:t>ę</w:t>
      </w:r>
      <w:r w:rsidRPr="00D8231B">
        <w:rPr>
          <w:bCs/>
        </w:rPr>
        <w:t>pnej oraz niekomercyjnej infrastruktury rekreacyjnej na terenie Gminy Unisław</w:t>
      </w:r>
      <w:r>
        <w:rPr>
          <w:bCs/>
        </w:rPr>
        <w:t>” zmniejsza się plan wydatków na ten cel o kwotę 16 971,00 zł oraz dochodów o  15 738,00 zł.</w:t>
      </w:r>
    </w:p>
    <w:p w14:paraId="75D2BB70" w14:textId="5C9903EF" w:rsidR="00A44B0C" w:rsidRPr="00D4276C" w:rsidRDefault="00A44B0C" w:rsidP="006E0A1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200" w:line="360" w:lineRule="auto"/>
        <w:jc w:val="both"/>
        <w:rPr>
          <w:bCs/>
        </w:rPr>
      </w:pPr>
      <w:r>
        <w:rPr>
          <w:bCs/>
        </w:rPr>
        <w:lastRenderedPageBreak/>
        <w:t>Ponadto dokonuje się przesuni</w:t>
      </w:r>
      <w:r w:rsidR="005F4194">
        <w:rPr>
          <w:bCs/>
        </w:rPr>
        <w:t>ęć</w:t>
      </w:r>
      <w:r>
        <w:rPr>
          <w:bCs/>
        </w:rPr>
        <w:t xml:space="preserve"> wydatków pomiędzy pa</w:t>
      </w:r>
      <w:r w:rsidR="005F4194">
        <w:rPr>
          <w:bCs/>
        </w:rPr>
        <w:t>ra</w:t>
      </w:r>
      <w:r>
        <w:rPr>
          <w:bCs/>
        </w:rPr>
        <w:t>g</w:t>
      </w:r>
      <w:r w:rsidR="005F4194">
        <w:rPr>
          <w:bCs/>
        </w:rPr>
        <w:t>r</w:t>
      </w:r>
      <w:r>
        <w:rPr>
          <w:bCs/>
        </w:rPr>
        <w:t>afami w działach 801, 852. 853</w:t>
      </w:r>
      <w:r w:rsidR="005F4194">
        <w:rPr>
          <w:bCs/>
        </w:rPr>
        <w:t xml:space="preserve"> i 855</w:t>
      </w:r>
    </w:p>
    <w:sectPr w:rsidR="00A44B0C" w:rsidRPr="00D4276C" w:rsidSect="00D240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1B9BD8" w14:textId="77777777" w:rsidR="00B64665" w:rsidRDefault="00B64665" w:rsidP="002B7C34">
      <w:r>
        <w:separator/>
      </w:r>
    </w:p>
  </w:endnote>
  <w:endnote w:type="continuationSeparator" w:id="0">
    <w:p w14:paraId="6B4D83B8" w14:textId="77777777" w:rsidR="00B64665" w:rsidRDefault="00B64665" w:rsidP="002B7C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365913"/>
      <w:docPartObj>
        <w:docPartGallery w:val="Page Numbers (Bottom of Page)"/>
        <w:docPartUnique/>
      </w:docPartObj>
    </w:sdtPr>
    <w:sdtEndPr/>
    <w:sdtContent>
      <w:p w14:paraId="7E6F7548" w14:textId="26440B6C" w:rsidR="00D81AB5" w:rsidRDefault="00B22FFC" w:rsidP="00B22FFC">
        <w:pPr>
          <w:pStyle w:val="Stopka"/>
        </w:pPr>
        <w:r>
          <w:t>_________</w:t>
        </w:r>
      </w:p>
    </w:sdtContent>
  </w:sdt>
  <w:p w14:paraId="4FCA7DAC" w14:textId="77777777" w:rsidR="00B22FFC" w:rsidRDefault="00B22FFC" w:rsidP="00B22FFC">
    <w:pPr>
      <w:pStyle w:val="Stopka"/>
      <w:rPr>
        <w:sz w:val="20"/>
        <w:szCs w:val="20"/>
      </w:rPr>
    </w:pPr>
    <w:r>
      <w:rPr>
        <w:sz w:val="20"/>
        <w:szCs w:val="20"/>
        <w:vertAlign w:val="superscript"/>
      </w:rPr>
      <w:t xml:space="preserve">1) </w:t>
    </w:r>
    <w:r>
      <w:rPr>
        <w:sz w:val="20"/>
        <w:szCs w:val="20"/>
      </w:rPr>
      <w:t>Zmiana tekstu jednolitego wymienionej ustawy zostały ogłoszone w Dz. U. z 2020 r., poz. 1378, Dz.U. z 2021 poz. 1038.</w:t>
    </w:r>
  </w:p>
  <w:p w14:paraId="14F350FB" w14:textId="77777777" w:rsidR="00D81AB5" w:rsidRDefault="00D81AB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98749B" w14:textId="77777777" w:rsidR="00B64665" w:rsidRDefault="00B64665" w:rsidP="002B7C34">
      <w:r>
        <w:separator/>
      </w:r>
    </w:p>
  </w:footnote>
  <w:footnote w:type="continuationSeparator" w:id="0">
    <w:p w14:paraId="22E736B2" w14:textId="77777777" w:rsidR="00B64665" w:rsidRDefault="00B64665" w:rsidP="002B7C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1">
      <w:start w:val="1"/>
      <w:numFmt w:val="decimal"/>
      <w:lvlText w:val="%2)"/>
      <w:lvlJc w:val="left"/>
      <w:pPr>
        <w:ind w:left="108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2">
      <w:start w:val="1"/>
      <w:numFmt w:val="decimal"/>
      <w:lvlText w:val="%3)"/>
      <w:lvlJc w:val="left"/>
      <w:pPr>
        <w:ind w:left="144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3">
      <w:start w:val="1"/>
      <w:numFmt w:val="decimal"/>
      <w:lvlText w:val="%4)"/>
      <w:lvlJc w:val="left"/>
      <w:pPr>
        <w:ind w:left="180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4">
      <w:start w:val="1"/>
      <w:numFmt w:val="decimal"/>
      <w:lvlText w:val="%5)"/>
      <w:lvlJc w:val="left"/>
      <w:pPr>
        <w:ind w:left="216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5">
      <w:start w:val="1"/>
      <w:numFmt w:val="decimal"/>
      <w:lvlText w:val="%6)"/>
      <w:lvlJc w:val="left"/>
      <w:pPr>
        <w:ind w:left="252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6">
      <w:start w:val="1"/>
      <w:numFmt w:val="decimal"/>
      <w:lvlText w:val="%7)"/>
      <w:lvlJc w:val="left"/>
      <w:pPr>
        <w:ind w:left="288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7">
      <w:start w:val="1"/>
      <w:numFmt w:val="decimal"/>
      <w:lvlText w:val="%8)"/>
      <w:lvlJc w:val="left"/>
      <w:pPr>
        <w:ind w:left="324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8">
      <w:start w:val="1"/>
      <w:numFmt w:val="decimal"/>
      <w:lvlText w:val="%9)"/>
      <w:lvlJc w:val="left"/>
      <w:pPr>
        <w:ind w:left="360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lowerLetter"/>
      <w:lvlText w:val="%1)"/>
      <w:lvlJc w:val="left"/>
      <w:pPr>
        <w:ind w:left="108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2">
      <w:start w:val="1"/>
      <w:numFmt w:val="lowerLetter"/>
      <w:lvlText w:val="%3)"/>
      <w:lvlJc w:val="left"/>
      <w:pPr>
        <w:ind w:left="180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3">
      <w:start w:val="1"/>
      <w:numFmt w:val="lowerLetter"/>
      <w:lvlText w:val="%4)"/>
      <w:lvlJc w:val="left"/>
      <w:pPr>
        <w:ind w:left="216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4">
      <w:start w:val="1"/>
      <w:numFmt w:val="lowerLetter"/>
      <w:lvlText w:val="%5)"/>
      <w:lvlJc w:val="left"/>
      <w:pPr>
        <w:ind w:left="252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5">
      <w:start w:val="1"/>
      <w:numFmt w:val="lowerLetter"/>
      <w:lvlText w:val="%6)"/>
      <w:lvlJc w:val="left"/>
      <w:pPr>
        <w:ind w:left="288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6">
      <w:start w:val="1"/>
      <w:numFmt w:val="lowerLetter"/>
      <w:lvlText w:val="%7)"/>
      <w:lvlJc w:val="left"/>
      <w:pPr>
        <w:ind w:left="324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7">
      <w:start w:val="1"/>
      <w:numFmt w:val="lowerLetter"/>
      <w:lvlText w:val="%8)"/>
      <w:lvlJc w:val="left"/>
      <w:pPr>
        <w:ind w:left="360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8">
      <w:start w:val="1"/>
      <w:numFmt w:val="lowerLetter"/>
      <w:lvlText w:val="%9)"/>
      <w:lvlJc w:val="left"/>
      <w:pPr>
        <w:ind w:left="396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lowerLetter"/>
      <w:lvlText w:val="%1)"/>
      <w:lvlJc w:val="left"/>
      <w:pPr>
        <w:ind w:left="108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2">
      <w:start w:val="1"/>
      <w:numFmt w:val="lowerLetter"/>
      <w:lvlText w:val="%3)"/>
      <w:lvlJc w:val="left"/>
      <w:pPr>
        <w:ind w:left="180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3">
      <w:start w:val="1"/>
      <w:numFmt w:val="lowerLetter"/>
      <w:lvlText w:val="%4)"/>
      <w:lvlJc w:val="left"/>
      <w:pPr>
        <w:ind w:left="216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4">
      <w:start w:val="1"/>
      <w:numFmt w:val="lowerLetter"/>
      <w:lvlText w:val="%5)"/>
      <w:lvlJc w:val="left"/>
      <w:pPr>
        <w:ind w:left="252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5">
      <w:start w:val="1"/>
      <w:numFmt w:val="lowerLetter"/>
      <w:lvlText w:val="%6)"/>
      <w:lvlJc w:val="left"/>
      <w:pPr>
        <w:ind w:left="288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6">
      <w:start w:val="1"/>
      <w:numFmt w:val="lowerLetter"/>
      <w:lvlText w:val="%7)"/>
      <w:lvlJc w:val="left"/>
      <w:pPr>
        <w:ind w:left="324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7">
      <w:start w:val="1"/>
      <w:numFmt w:val="lowerLetter"/>
      <w:lvlText w:val="%8)"/>
      <w:lvlJc w:val="left"/>
      <w:pPr>
        <w:ind w:left="360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8">
      <w:start w:val="1"/>
      <w:numFmt w:val="lowerLetter"/>
      <w:lvlText w:val="%9)"/>
      <w:lvlJc w:val="left"/>
      <w:pPr>
        <w:ind w:left="396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</w:abstractNum>
  <w:abstractNum w:abstractNumId="3" w15:restartNumberingAfterBreak="0">
    <w:nsid w:val="04142FA5"/>
    <w:multiLevelType w:val="hybridMultilevel"/>
    <w:tmpl w:val="910038F4"/>
    <w:lvl w:ilvl="0" w:tplc="0415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F6117F"/>
    <w:multiLevelType w:val="hybridMultilevel"/>
    <w:tmpl w:val="FCB67CE4"/>
    <w:lvl w:ilvl="0" w:tplc="AD5C1416">
      <w:start w:val="3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3B703DA"/>
    <w:multiLevelType w:val="hybridMultilevel"/>
    <w:tmpl w:val="E188D1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412D29"/>
    <w:multiLevelType w:val="hybridMultilevel"/>
    <w:tmpl w:val="C70A484C"/>
    <w:lvl w:ilvl="0" w:tplc="7D163252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F37E44"/>
    <w:multiLevelType w:val="multilevel"/>
    <w:tmpl w:val="9E525DE6"/>
    <w:styleLink w:val="WWNum9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8" w15:restartNumberingAfterBreak="0">
    <w:nsid w:val="20594094"/>
    <w:multiLevelType w:val="hybridMultilevel"/>
    <w:tmpl w:val="2CECE970"/>
    <w:lvl w:ilvl="0" w:tplc="D7C2D656">
      <w:start w:val="3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5C65220"/>
    <w:multiLevelType w:val="hybridMultilevel"/>
    <w:tmpl w:val="212CF65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898175F"/>
    <w:multiLevelType w:val="hybridMultilevel"/>
    <w:tmpl w:val="E238FEB2"/>
    <w:lvl w:ilvl="0" w:tplc="8E26E334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014E63"/>
    <w:multiLevelType w:val="hybridMultilevel"/>
    <w:tmpl w:val="8738F67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29AD000A"/>
    <w:multiLevelType w:val="hybridMultilevel"/>
    <w:tmpl w:val="E06AE9B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A4260F8"/>
    <w:multiLevelType w:val="multilevel"/>
    <w:tmpl w:val="94F64830"/>
    <w:styleLink w:val="WWNum12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1.%2.%3."/>
      <w:lvlJc w:val="right"/>
      <w:pPr>
        <w:ind w:left="2520" w:hanging="180"/>
      </w:pPr>
    </w:lvl>
    <w:lvl w:ilvl="3">
      <w:start w:val="1"/>
      <w:numFmt w:val="decimal"/>
      <w:lvlText w:val="%1.%2.%3.%4."/>
      <w:lvlJc w:val="left"/>
      <w:pPr>
        <w:ind w:left="3240" w:hanging="360"/>
      </w:pPr>
    </w:lvl>
    <w:lvl w:ilvl="4">
      <w:start w:val="1"/>
      <w:numFmt w:val="lowerLetter"/>
      <w:lvlText w:val="%1.%2.%3.%4.%5."/>
      <w:lvlJc w:val="left"/>
      <w:pPr>
        <w:ind w:left="3960" w:hanging="360"/>
      </w:pPr>
    </w:lvl>
    <w:lvl w:ilvl="5">
      <w:start w:val="1"/>
      <w:numFmt w:val="lowerRoman"/>
      <w:lvlText w:val="%1.%2.%3.%4.%5.%6."/>
      <w:lvlJc w:val="right"/>
      <w:pPr>
        <w:ind w:left="4680" w:hanging="180"/>
      </w:pPr>
    </w:lvl>
    <w:lvl w:ilvl="6">
      <w:start w:val="1"/>
      <w:numFmt w:val="decimal"/>
      <w:lvlText w:val="%1.%2.%3.%4.%5.%6.%7."/>
      <w:lvlJc w:val="left"/>
      <w:pPr>
        <w:ind w:left="5400" w:hanging="360"/>
      </w:pPr>
    </w:lvl>
    <w:lvl w:ilvl="7">
      <w:start w:val="1"/>
      <w:numFmt w:val="lowerLetter"/>
      <w:lvlText w:val="%1.%2.%3.%4.%5.%6.%7.%8."/>
      <w:lvlJc w:val="left"/>
      <w:pPr>
        <w:ind w:left="6120" w:hanging="360"/>
      </w:pPr>
    </w:lvl>
    <w:lvl w:ilvl="8">
      <w:start w:val="1"/>
      <w:numFmt w:val="lowerRoman"/>
      <w:lvlText w:val="%1.%2.%3.%4.%5.%6.%7.%8.%9."/>
      <w:lvlJc w:val="right"/>
      <w:pPr>
        <w:ind w:left="6840" w:hanging="180"/>
      </w:pPr>
    </w:lvl>
  </w:abstractNum>
  <w:abstractNum w:abstractNumId="14" w15:restartNumberingAfterBreak="0">
    <w:nsid w:val="2A62374D"/>
    <w:multiLevelType w:val="hybridMultilevel"/>
    <w:tmpl w:val="E238FEB2"/>
    <w:lvl w:ilvl="0" w:tplc="8E26E334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E6507A3"/>
    <w:multiLevelType w:val="hybridMultilevel"/>
    <w:tmpl w:val="CC28925E"/>
    <w:lvl w:ilvl="0" w:tplc="8438DF4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FD94F54"/>
    <w:multiLevelType w:val="hybridMultilevel"/>
    <w:tmpl w:val="D6003FFE"/>
    <w:lvl w:ilvl="0" w:tplc="974A56EA">
      <w:start w:val="1"/>
      <w:numFmt w:val="decimal"/>
      <w:lvlText w:val="%1)"/>
      <w:lvlJc w:val="left"/>
      <w:pPr>
        <w:ind w:left="73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06F51BD"/>
    <w:multiLevelType w:val="hybridMultilevel"/>
    <w:tmpl w:val="414A2DD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8345A6B"/>
    <w:multiLevelType w:val="hybridMultilevel"/>
    <w:tmpl w:val="31B4179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7E2D99"/>
    <w:multiLevelType w:val="hybridMultilevel"/>
    <w:tmpl w:val="6AEAF4E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D385DCE"/>
    <w:multiLevelType w:val="hybridMultilevel"/>
    <w:tmpl w:val="D35AC19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7B8313B"/>
    <w:multiLevelType w:val="multilevel"/>
    <w:tmpl w:val="00000001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1">
      <w:start w:val="1"/>
      <w:numFmt w:val="decimal"/>
      <w:lvlText w:val="%2)"/>
      <w:lvlJc w:val="left"/>
      <w:pPr>
        <w:ind w:left="108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2">
      <w:start w:val="1"/>
      <w:numFmt w:val="decimal"/>
      <w:lvlText w:val="%3)"/>
      <w:lvlJc w:val="left"/>
      <w:pPr>
        <w:ind w:left="144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3">
      <w:start w:val="1"/>
      <w:numFmt w:val="decimal"/>
      <w:lvlText w:val="%4)"/>
      <w:lvlJc w:val="left"/>
      <w:pPr>
        <w:ind w:left="180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4">
      <w:start w:val="1"/>
      <w:numFmt w:val="decimal"/>
      <w:lvlText w:val="%5)"/>
      <w:lvlJc w:val="left"/>
      <w:pPr>
        <w:ind w:left="216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5">
      <w:start w:val="1"/>
      <w:numFmt w:val="decimal"/>
      <w:lvlText w:val="%6)"/>
      <w:lvlJc w:val="left"/>
      <w:pPr>
        <w:ind w:left="252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6">
      <w:start w:val="1"/>
      <w:numFmt w:val="decimal"/>
      <w:lvlText w:val="%7)"/>
      <w:lvlJc w:val="left"/>
      <w:pPr>
        <w:ind w:left="288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7">
      <w:start w:val="1"/>
      <w:numFmt w:val="decimal"/>
      <w:lvlText w:val="%8)"/>
      <w:lvlJc w:val="left"/>
      <w:pPr>
        <w:ind w:left="324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8">
      <w:start w:val="1"/>
      <w:numFmt w:val="decimal"/>
      <w:lvlText w:val="%9)"/>
      <w:lvlJc w:val="left"/>
      <w:pPr>
        <w:ind w:left="360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</w:abstractNum>
  <w:abstractNum w:abstractNumId="22" w15:restartNumberingAfterBreak="0">
    <w:nsid w:val="49AD2AB8"/>
    <w:multiLevelType w:val="multilevel"/>
    <w:tmpl w:val="00000001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1">
      <w:start w:val="1"/>
      <w:numFmt w:val="decimal"/>
      <w:lvlText w:val="%2)"/>
      <w:lvlJc w:val="left"/>
      <w:pPr>
        <w:ind w:left="108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2">
      <w:start w:val="1"/>
      <w:numFmt w:val="decimal"/>
      <w:lvlText w:val="%3)"/>
      <w:lvlJc w:val="left"/>
      <w:pPr>
        <w:ind w:left="144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3">
      <w:start w:val="1"/>
      <w:numFmt w:val="decimal"/>
      <w:lvlText w:val="%4)"/>
      <w:lvlJc w:val="left"/>
      <w:pPr>
        <w:ind w:left="180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4">
      <w:start w:val="1"/>
      <w:numFmt w:val="decimal"/>
      <w:lvlText w:val="%5)"/>
      <w:lvlJc w:val="left"/>
      <w:pPr>
        <w:ind w:left="216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5">
      <w:start w:val="1"/>
      <w:numFmt w:val="decimal"/>
      <w:lvlText w:val="%6)"/>
      <w:lvlJc w:val="left"/>
      <w:pPr>
        <w:ind w:left="252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6">
      <w:start w:val="1"/>
      <w:numFmt w:val="decimal"/>
      <w:lvlText w:val="%7)"/>
      <w:lvlJc w:val="left"/>
      <w:pPr>
        <w:ind w:left="288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7">
      <w:start w:val="1"/>
      <w:numFmt w:val="decimal"/>
      <w:lvlText w:val="%8)"/>
      <w:lvlJc w:val="left"/>
      <w:pPr>
        <w:ind w:left="324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8">
      <w:start w:val="1"/>
      <w:numFmt w:val="decimal"/>
      <w:lvlText w:val="%9)"/>
      <w:lvlJc w:val="left"/>
      <w:pPr>
        <w:ind w:left="360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</w:abstractNum>
  <w:abstractNum w:abstractNumId="23" w15:restartNumberingAfterBreak="0">
    <w:nsid w:val="4E991982"/>
    <w:multiLevelType w:val="hybridMultilevel"/>
    <w:tmpl w:val="C9EA935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FCF0067"/>
    <w:multiLevelType w:val="hybridMultilevel"/>
    <w:tmpl w:val="E238FEB2"/>
    <w:lvl w:ilvl="0" w:tplc="8E26E334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4225603"/>
    <w:multiLevelType w:val="hybridMultilevel"/>
    <w:tmpl w:val="8062D62E"/>
    <w:lvl w:ilvl="0" w:tplc="07C458E4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56124353"/>
    <w:multiLevelType w:val="hybridMultilevel"/>
    <w:tmpl w:val="6BC4D0A2"/>
    <w:lvl w:ilvl="0" w:tplc="DCBCBF74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6DB47C0"/>
    <w:multiLevelType w:val="hybridMultilevel"/>
    <w:tmpl w:val="D4AED360"/>
    <w:lvl w:ilvl="0" w:tplc="B86EDC1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597809F4"/>
    <w:multiLevelType w:val="hybridMultilevel"/>
    <w:tmpl w:val="C70A484C"/>
    <w:lvl w:ilvl="0" w:tplc="7D163252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E7E1C15"/>
    <w:multiLevelType w:val="hybridMultilevel"/>
    <w:tmpl w:val="556EC0A8"/>
    <w:lvl w:ilvl="0" w:tplc="C60E8928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7955747C"/>
    <w:multiLevelType w:val="hybridMultilevel"/>
    <w:tmpl w:val="C70A484C"/>
    <w:lvl w:ilvl="0" w:tplc="7D163252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BBC3DA3"/>
    <w:multiLevelType w:val="hybridMultilevel"/>
    <w:tmpl w:val="FA6A3D98"/>
    <w:lvl w:ilvl="0" w:tplc="7D163252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16"/>
  </w:num>
  <w:num w:numId="3">
    <w:abstractNumId w:val="15"/>
  </w:num>
  <w:num w:numId="4">
    <w:abstractNumId w:val="20"/>
  </w:num>
  <w:num w:numId="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7"/>
  </w:num>
  <w:num w:numId="7">
    <w:abstractNumId w:val="10"/>
  </w:num>
  <w:num w:numId="8">
    <w:abstractNumId w:val="23"/>
  </w:num>
  <w:num w:numId="9">
    <w:abstractNumId w:val="9"/>
  </w:num>
  <w:num w:numId="10">
    <w:abstractNumId w:val="24"/>
  </w:num>
  <w:num w:numId="11">
    <w:abstractNumId w:val="14"/>
  </w:num>
  <w:num w:numId="12">
    <w:abstractNumId w:val="3"/>
  </w:num>
  <w:num w:numId="13">
    <w:abstractNumId w:val="27"/>
  </w:num>
  <w:num w:numId="1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9"/>
  </w:num>
  <w:num w:numId="18">
    <w:abstractNumId w:val="11"/>
  </w:num>
  <w:num w:numId="19">
    <w:abstractNumId w:val="5"/>
  </w:num>
  <w:num w:numId="20">
    <w:abstractNumId w:val="4"/>
  </w:num>
  <w:num w:numId="21">
    <w:abstractNumId w:val="31"/>
  </w:num>
  <w:num w:numId="22">
    <w:abstractNumId w:val="8"/>
  </w:num>
  <w:num w:numId="23">
    <w:abstractNumId w:val="28"/>
  </w:num>
  <w:num w:numId="24">
    <w:abstractNumId w:val="0"/>
  </w:num>
  <w:num w:numId="25">
    <w:abstractNumId w:val="1"/>
  </w:num>
  <w:num w:numId="26">
    <w:abstractNumId w:val="2"/>
  </w:num>
  <w:num w:numId="27">
    <w:abstractNumId w:val="22"/>
  </w:num>
  <w:num w:numId="28">
    <w:abstractNumId w:val="21"/>
  </w:num>
  <w:num w:numId="29">
    <w:abstractNumId w:val="30"/>
  </w:num>
  <w:num w:numId="30">
    <w:abstractNumId w:val="26"/>
  </w:num>
  <w:num w:numId="31">
    <w:abstractNumId w:val="13"/>
  </w:num>
  <w:num w:numId="32">
    <w:abstractNumId w:val="13"/>
    <w:lvlOverride w:ilvl="0">
      <w:startOverride w:val="1"/>
    </w:lvlOverride>
  </w:num>
  <w:num w:numId="33">
    <w:abstractNumId w:val="7"/>
  </w:num>
  <w:num w:numId="34">
    <w:abstractNumId w:val="7"/>
    <w:lvlOverride w:ilvl="0">
      <w:startOverride w:val="1"/>
    </w:lvlOverride>
  </w:num>
  <w:num w:numId="3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019E7"/>
    <w:rsid w:val="00002770"/>
    <w:rsid w:val="00014C3C"/>
    <w:rsid w:val="000168D6"/>
    <w:rsid w:val="000229C3"/>
    <w:rsid w:val="00031B8D"/>
    <w:rsid w:val="000416C7"/>
    <w:rsid w:val="00042BC4"/>
    <w:rsid w:val="000432A0"/>
    <w:rsid w:val="00044AA6"/>
    <w:rsid w:val="000450DF"/>
    <w:rsid w:val="0005730B"/>
    <w:rsid w:val="0006252D"/>
    <w:rsid w:val="00073335"/>
    <w:rsid w:val="0008170E"/>
    <w:rsid w:val="00086BA5"/>
    <w:rsid w:val="00091E6B"/>
    <w:rsid w:val="0009772A"/>
    <w:rsid w:val="000A124F"/>
    <w:rsid w:val="000A2C5C"/>
    <w:rsid w:val="000A5559"/>
    <w:rsid w:val="000B56EB"/>
    <w:rsid w:val="000B6728"/>
    <w:rsid w:val="000C0367"/>
    <w:rsid w:val="000C4D04"/>
    <w:rsid w:val="000C715D"/>
    <w:rsid w:val="000E54F4"/>
    <w:rsid w:val="000F2179"/>
    <w:rsid w:val="000F2B29"/>
    <w:rsid w:val="000F7A6C"/>
    <w:rsid w:val="001019BD"/>
    <w:rsid w:val="00101E10"/>
    <w:rsid w:val="00107DAC"/>
    <w:rsid w:val="001161DD"/>
    <w:rsid w:val="0011723D"/>
    <w:rsid w:val="0012055D"/>
    <w:rsid w:val="001219F2"/>
    <w:rsid w:val="00121BFF"/>
    <w:rsid w:val="00125C04"/>
    <w:rsid w:val="0013529B"/>
    <w:rsid w:val="001370FA"/>
    <w:rsid w:val="00142BEF"/>
    <w:rsid w:val="0014306F"/>
    <w:rsid w:val="00146F70"/>
    <w:rsid w:val="001500AF"/>
    <w:rsid w:val="00162B26"/>
    <w:rsid w:val="00167462"/>
    <w:rsid w:val="0017007E"/>
    <w:rsid w:val="001813C9"/>
    <w:rsid w:val="00181EE4"/>
    <w:rsid w:val="00181F26"/>
    <w:rsid w:val="0018224B"/>
    <w:rsid w:val="00184A86"/>
    <w:rsid w:val="00185E96"/>
    <w:rsid w:val="0018627D"/>
    <w:rsid w:val="00186D5B"/>
    <w:rsid w:val="00190372"/>
    <w:rsid w:val="00190D5C"/>
    <w:rsid w:val="00193ED1"/>
    <w:rsid w:val="00196A5B"/>
    <w:rsid w:val="001A7C4F"/>
    <w:rsid w:val="001B063D"/>
    <w:rsid w:val="001B32DC"/>
    <w:rsid w:val="001B347A"/>
    <w:rsid w:val="001C0854"/>
    <w:rsid w:val="001C3C69"/>
    <w:rsid w:val="001C3CA2"/>
    <w:rsid w:val="001C4CC2"/>
    <w:rsid w:val="001C6515"/>
    <w:rsid w:val="001D2CC9"/>
    <w:rsid w:val="001D757E"/>
    <w:rsid w:val="001E05F6"/>
    <w:rsid w:val="001E660F"/>
    <w:rsid w:val="001E72CF"/>
    <w:rsid w:val="001F30A2"/>
    <w:rsid w:val="001F6520"/>
    <w:rsid w:val="001F7379"/>
    <w:rsid w:val="002016CC"/>
    <w:rsid w:val="00202BB1"/>
    <w:rsid w:val="002051AA"/>
    <w:rsid w:val="00211FB5"/>
    <w:rsid w:val="00224EF3"/>
    <w:rsid w:val="0023111D"/>
    <w:rsid w:val="00236BA0"/>
    <w:rsid w:val="00250826"/>
    <w:rsid w:val="0025270D"/>
    <w:rsid w:val="002536D5"/>
    <w:rsid w:val="00255AAD"/>
    <w:rsid w:val="00260254"/>
    <w:rsid w:val="002659B4"/>
    <w:rsid w:val="00272FB6"/>
    <w:rsid w:val="00276C53"/>
    <w:rsid w:val="00276ED9"/>
    <w:rsid w:val="0028114C"/>
    <w:rsid w:val="00283D54"/>
    <w:rsid w:val="002845B9"/>
    <w:rsid w:val="002975B4"/>
    <w:rsid w:val="002A3FE6"/>
    <w:rsid w:val="002B00EB"/>
    <w:rsid w:val="002B2FFF"/>
    <w:rsid w:val="002B48FF"/>
    <w:rsid w:val="002B7C34"/>
    <w:rsid w:val="002C00EC"/>
    <w:rsid w:val="002C2F00"/>
    <w:rsid w:val="002C3F0F"/>
    <w:rsid w:val="002D03DD"/>
    <w:rsid w:val="002D08F9"/>
    <w:rsid w:val="002D1832"/>
    <w:rsid w:val="002D408F"/>
    <w:rsid w:val="002E107D"/>
    <w:rsid w:val="002E3BA0"/>
    <w:rsid w:val="002E69E4"/>
    <w:rsid w:val="002E7FF3"/>
    <w:rsid w:val="002F1E9D"/>
    <w:rsid w:val="002F723C"/>
    <w:rsid w:val="00300CDC"/>
    <w:rsid w:val="00305DBF"/>
    <w:rsid w:val="003067B3"/>
    <w:rsid w:val="00314F7E"/>
    <w:rsid w:val="00315483"/>
    <w:rsid w:val="00327666"/>
    <w:rsid w:val="0034177B"/>
    <w:rsid w:val="00341FD5"/>
    <w:rsid w:val="00342620"/>
    <w:rsid w:val="003431EC"/>
    <w:rsid w:val="003455C7"/>
    <w:rsid w:val="00352E72"/>
    <w:rsid w:val="00354DD1"/>
    <w:rsid w:val="00356685"/>
    <w:rsid w:val="00361309"/>
    <w:rsid w:val="003626EC"/>
    <w:rsid w:val="00374A2D"/>
    <w:rsid w:val="00377776"/>
    <w:rsid w:val="00390B2E"/>
    <w:rsid w:val="00390E13"/>
    <w:rsid w:val="00391B05"/>
    <w:rsid w:val="003A04B8"/>
    <w:rsid w:val="003A0589"/>
    <w:rsid w:val="003A2A65"/>
    <w:rsid w:val="003A74A6"/>
    <w:rsid w:val="003A79A4"/>
    <w:rsid w:val="003C4991"/>
    <w:rsid w:val="003E1D47"/>
    <w:rsid w:val="003E552F"/>
    <w:rsid w:val="003F3A02"/>
    <w:rsid w:val="003F693C"/>
    <w:rsid w:val="003F737D"/>
    <w:rsid w:val="0040242A"/>
    <w:rsid w:val="00405719"/>
    <w:rsid w:val="004057CA"/>
    <w:rsid w:val="004069E2"/>
    <w:rsid w:val="00406C2B"/>
    <w:rsid w:val="00413B10"/>
    <w:rsid w:val="00413D7F"/>
    <w:rsid w:val="00417A91"/>
    <w:rsid w:val="00420588"/>
    <w:rsid w:val="004344D8"/>
    <w:rsid w:val="00446A5E"/>
    <w:rsid w:val="00450835"/>
    <w:rsid w:val="00453F71"/>
    <w:rsid w:val="00456FFF"/>
    <w:rsid w:val="00461381"/>
    <w:rsid w:val="00467151"/>
    <w:rsid w:val="00467513"/>
    <w:rsid w:val="00476016"/>
    <w:rsid w:val="00493480"/>
    <w:rsid w:val="00497074"/>
    <w:rsid w:val="004A336E"/>
    <w:rsid w:val="004A6C51"/>
    <w:rsid w:val="004B7A5F"/>
    <w:rsid w:val="004B7BE2"/>
    <w:rsid w:val="004C2987"/>
    <w:rsid w:val="004C43BB"/>
    <w:rsid w:val="004E048D"/>
    <w:rsid w:val="004E59A6"/>
    <w:rsid w:val="004F2B1C"/>
    <w:rsid w:val="004F3F4E"/>
    <w:rsid w:val="004F744F"/>
    <w:rsid w:val="00500DEE"/>
    <w:rsid w:val="005013D2"/>
    <w:rsid w:val="00515FEA"/>
    <w:rsid w:val="00522764"/>
    <w:rsid w:val="00523976"/>
    <w:rsid w:val="00524602"/>
    <w:rsid w:val="005271F7"/>
    <w:rsid w:val="0052797D"/>
    <w:rsid w:val="00531CCD"/>
    <w:rsid w:val="00532CC3"/>
    <w:rsid w:val="00533A07"/>
    <w:rsid w:val="00541102"/>
    <w:rsid w:val="005502EE"/>
    <w:rsid w:val="00552C3A"/>
    <w:rsid w:val="00557C43"/>
    <w:rsid w:val="00565124"/>
    <w:rsid w:val="005720CB"/>
    <w:rsid w:val="00575CCF"/>
    <w:rsid w:val="00581114"/>
    <w:rsid w:val="00586D94"/>
    <w:rsid w:val="0059189E"/>
    <w:rsid w:val="005A1E30"/>
    <w:rsid w:val="005A5E28"/>
    <w:rsid w:val="005B200F"/>
    <w:rsid w:val="005B2CC3"/>
    <w:rsid w:val="005B40E1"/>
    <w:rsid w:val="005B5FDD"/>
    <w:rsid w:val="005C63AA"/>
    <w:rsid w:val="005C6B78"/>
    <w:rsid w:val="005C7993"/>
    <w:rsid w:val="005D2CCC"/>
    <w:rsid w:val="005D7648"/>
    <w:rsid w:val="005D7A22"/>
    <w:rsid w:val="005E0C96"/>
    <w:rsid w:val="005E314E"/>
    <w:rsid w:val="005E4223"/>
    <w:rsid w:val="005F40DD"/>
    <w:rsid w:val="005F4194"/>
    <w:rsid w:val="005F59F5"/>
    <w:rsid w:val="005F6BF8"/>
    <w:rsid w:val="00604529"/>
    <w:rsid w:val="00606340"/>
    <w:rsid w:val="006177AF"/>
    <w:rsid w:val="00617AF0"/>
    <w:rsid w:val="00620B6E"/>
    <w:rsid w:val="00625FB4"/>
    <w:rsid w:val="0063060D"/>
    <w:rsid w:val="00630E5E"/>
    <w:rsid w:val="0064562F"/>
    <w:rsid w:val="00646853"/>
    <w:rsid w:val="00650389"/>
    <w:rsid w:val="00650C5D"/>
    <w:rsid w:val="00650EA1"/>
    <w:rsid w:val="00651E75"/>
    <w:rsid w:val="00652D9E"/>
    <w:rsid w:val="00653260"/>
    <w:rsid w:val="00653BA4"/>
    <w:rsid w:val="006547B2"/>
    <w:rsid w:val="00654AB1"/>
    <w:rsid w:val="0065649B"/>
    <w:rsid w:val="006601F0"/>
    <w:rsid w:val="0066145D"/>
    <w:rsid w:val="00661D8D"/>
    <w:rsid w:val="00665313"/>
    <w:rsid w:val="00665B4B"/>
    <w:rsid w:val="00682AC9"/>
    <w:rsid w:val="00682F6B"/>
    <w:rsid w:val="00684DC7"/>
    <w:rsid w:val="006A20D3"/>
    <w:rsid w:val="006A3EB0"/>
    <w:rsid w:val="006B53CB"/>
    <w:rsid w:val="006B6D53"/>
    <w:rsid w:val="006B7290"/>
    <w:rsid w:val="006C0FA9"/>
    <w:rsid w:val="006C2DD0"/>
    <w:rsid w:val="006C3871"/>
    <w:rsid w:val="006D649A"/>
    <w:rsid w:val="006D780B"/>
    <w:rsid w:val="006E0A13"/>
    <w:rsid w:val="006E1C03"/>
    <w:rsid w:val="006E2239"/>
    <w:rsid w:val="006E35C2"/>
    <w:rsid w:val="006E3777"/>
    <w:rsid w:val="006E501A"/>
    <w:rsid w:val="006E6B33"/>
    <w:rsid w:val="006F1E89"/>
    <w:rsid w:val="006F3B41"/>
    <w:rsid w:val="006F3BC8"/>
    <w:rsid w:val="006F3F38"/>
    <w:rsid w:val="006F461B"/>
    <w:rsid w:val="0070315F"/>
    <w:rsid w:val="00722264"/>
    <w:rsid w:val="00726201"/>
    <w:rsid w:val="0072794C"/>
    <w:rsid w:val="00730681"/>
    <w:rsid w:val="007336B9"/>
    <w:rsid w:val="007343C6"/>
    <w:rsid w:val="00734791"/>
    <w:rsid w:val="00734D6A"/>
    <w:rsid w:val="007379D8"/>
    <w:rsid w:val="007429A4"/>
    <w:rsid w:val="00743A68"/>
    <w:rsid w:val="00760853"/>
    <w:rsid w:val="00766575"/>
    <w:rsid w:val="0077309A"/>
    <w:rsid w:val="00783666"/>
    <w:rsid w:val="00790676"/>
    <w:rsid w:val="00791C5F"/>
    <w:rsid w:val="00793CC0"/>
    <w:rsid w:val="007949F5"/>
    <w:rsid w:val="00795352"/>
    <w:rsid w:val="007A11D3"/>
    <w:rsid w:val="007A1582"/>
    <w:rsid w:val="007A46EA"/>
    <w:rsid w:val="007A7D53"/>
    <w:rsid w:val="007B000B"/>
    <w:rsid w:val="007B2F62"/>
    <w:rsid w:val="007B55D8"/>
    <w:rsid w:val="007B6BBE"/>
    <w:rsid w:val="007C0A80"/>
    <w:rsid w:val="007C0B14"/>
    <w:rsid w:val="007C0B66"/>
    <w:rsid w:val="007C0C55"/>
    <w:rsid w:val="007C6956"/>
    <w:rsid w:val="007C7BB8"/>
    <w:rsid w:val="007D1393"/>
    <w:rsid w:val="007D2172"/>
    <w:rsid w:val="007D666C"/>
    <w:rsid w:val="007E1B89"/>
    <w:rsid w:val="007E2F20"/>
    <w:rsid w:val="007E3700"/>
    <w:rsid w:val="007E4B4B"/>
    <w:rsid w:val="007E7BD3"/>
    <w:rsid w:val="007F106C"/>
    <w:rsid w:val="007F77BA"/>
    <w:rsid w:val="00800962"/>
    <w:rsid w:val="00806C12"/>
    <w:rsid w:val="00812F46"/>
    <w:rsid w:val="00813396"/>
    <w:rsid w:val="008134EB"/>
    <w:rsid w:val="00816274"/>
    <w:rsid w:val="00816A53"/>
    <w:rsid w:val="0082028B"/>
    <w:rsid w:val="00834D05"/>
    <w:rsid w:val="00835208"/>
    <w:rsid w:val="00843369"/>
    <w:rsid w:val="00844556"/>
    <w:rsid w:val="008474F9"/>
    <w:rsid w:val="008613E2"/>
    <w:rsid w:val="008620CF"/>
    <w:rsid w:val="00863B19"/>
    <w:rsid w:val="00865EE5"/>
    <w:rsid w:val="00872479"/>
    <w:rsid w:val="008819AA"/>
    <w:rsid w:val="00884D90"/>
    <w:rsid w:val="00890338"/>
    <w:rsid w:val="008910CB"/>
    <w:rsid w:val="0089240D"/>
    <w:rsid w:val="008A71A5"/>
    <w:rsid w:val="008B32A0"/>
    <w:rsid w:val="008B43F7"/>
    <w:rsid w:val="008B7630"/>
    <w:rsid w:val="008C1B10"/>
    <w:rsid w:val="008C1B68"/>
    <w:rsid w:val="008E4C14"/>
    <w:rsid w:val="008E5F35"/>
    <w:rsid w:val="008F1BF6"/>
    <w:rsid w:val="008F2648"/>
    <w:rsid w:val="008F3644"/>
    <w:rsid w:val="0090484D"/>
    <w:rsid w:val="009063F3"/>
    <w:rsid w:val="00912733"/>
    <w:rsid w:val="0091459F"/>
    <w:rsid w:val="00914665"/>
    <w:rsid w:val="009152AA"/>
    <w:rsid w:val="00916839"/>
    <w:rsid w:val="009240DB"/>
    <w:rsid w:val="0092596B"/>
    <w:rsid w:val="00930046"/>
    <w:rsid w:val="00937CD6"/>
    <w:rsid w:val="00940C0C"/>
    <w:rsid w:val="00942017"/>
    <w:rsid w:val="00943A17"/>
    <w:rsid w:val="00950D2B"/>
    <w:rsid w:val="00952DC4"/>
    <w:rsid w:val="0096087B"/>
    <w:rsid w:val="00961231"/>
    <w:rsid w:val="0096497A"/>
    <w:rsid w:val="00971449"/>
    <w:rsid w:val="00974CD3"/>
    <w:rsid w:val="00991086"/>
    <w:rsid w:val="00992076"/>
    <w:rsid w:val="009935F6"/>
    <w:rsid w:val="0099455A"/>
    <w:rsid w:val="00995214"/>
    <w:rsid w:val="00996E7D"/>
    <w:rsid w:val="009A4971"/>
    <w:rsid w:val="009B0958"/>
    <w:rsid w:val="009B2CA6"/>
    <w:rsid w:val="009B3923"/>
    <w:rsid w:val="009B3A99"/>
    <w:rsid w:val="009B77DF"/>
    <w:rsid w:val="009C1628"/>
    <w:rsid w:val="009C34DC"/>
    <w:rsid w:val="009C45DE"/>
    <w:rsid w:val="009C5D43"/>
    <w:rsid w:val="009C5EF0"/>
    <w:rsid w:val="009C79D9"/>
    <w:rsid w:val="009D34C9"/>
    <w:rsid w:val="009D403F"/>
    <w:rsid w:val="009D5294"/>
    <w:rsid w:val="009D5882"/>
    <w:rsid w:val="009D7EB7"/>
    <w:rsid w:val="009E503E"/>
    <w:rsid w:val="009F54F1"/>
    <w:rsid w:val="009F6094"/>
    <w:rsid w:val="00A0757D"/>
    <w:rsid w:val="00A12015"/>
    <w:rsid w:val="00A156AD"/>
    <w:rsid w:val="00A16CF4"/>
    <w:rsid w:val="00A23407"/>
    <w:rsid w:val="00A2414F"/>
    <w:rsid w:val="00A26C11"/>
    <w:rsid w:val="00A32AD2"/>
    <w:rsid w:val="00A34426"/>
    <w:rsid w:val="00A35418"/>
    <w:rsid w:val="00A358C6"/>
    <w:rsid w:val="00A44B0C"/>
    <w:rsid w:val="00A460B6"/>
    <w:rsid w:val="00A471A1"/>
    <w:rsid w:val="00A5195A"/>
    <w:rsid w:val="00A51C5D"/>
    <w:rsid w:val="00A53B6E"/>
    <w:rsid w:val="00A6328B"/>
    <w:rsid w:val="00A6398B"/>
    <w:rsid w:val="00A6431E"/>
    <w:rsid w:val="00A64BBC"/>
    <w:rsid w:val="00A65791"/>
    <w:rsid w:val="00A759A1"/>
    <w:rsid w:val="00A77747"/>
    <w:rsid w:val="00A84000"/>
    <w:rsid w:val="00A84BEE"/>
    <w:rsid w:val="00AA5432"/>
    <w:rsid w:val="00AA6358"/>
    <w:rsid w:val="00AB5664"/>
    <w:rsid w:val="00AC0D50"/>
    <w:rsid w:val="00AC3111"/>
    <w:rsid w:val="00AC4018"/>
    <w:rsid w:val="00AC588F"/>
    <w:rsid w:val="00AC6C51"/>
    <w:rsid w:val="00AE2015"/>
    <w:rsid w:val="00AE61E3"/>
    <w:rsid w:val="00AF0244"/>
    <w:rsid w:val="00B0143E"/>
    <w:rsid w:val="00B016D0"/>
    <w:rsid w:val="00B03A04"/>
    <w:rsid w:val="00B03EAA"/>
    <w:rsid w:val="00B124C5"/>
    <w:rsid w:val="00B14AA3"/>
    <w:rsid w:val="00B155A8"/>
    <w:rsid w:val="00B22FFC"/>
    <w:rsid w:val="00B241A8"/>
    <w:rsid w:val="00B24AA8"/>
    <w:rsid w:val="00B3183B"/>
    <w:rsid w:val="00B412E8"/>
    <w:rsid w:val="00B424BA"/>
    <w:rsid w:val="00B5222E"/>
    <w:rsid w:val="00B54866"/>
    <w:rsid w:val="00B57651"/>
    <w:rsid w:val="00B64665"/>
    <w:rsid w:val="00B66C0A"/>
    <w:rsid w:val="00B66FD8"/>
    <w:rsid w:val="00B82F86"/>
    <w:rsid w:val="00B833D0"/>
    <w:rsid w:val="00B8369A"/>
    <w:rsid w:val="00B86B6A"/>
    <w:rsid w:val="00B87624"/>
    <w:rsid w:val="00B91531"/>
    <w:rsid w:val="00B93A3C"/>
    <w:rsid w:val="00B9633C"/>
    <w:rsid w:val="00B9676B"/>
    <w:rsid w:val="00BA36E8"/>
    <w:rsid w:val="00BA4B5E"/>
    <w:rsid w:val="00BB1198"/>
    <w:rsid w:val="00BB47DD"/>
    <w:rsid w:val="00BB4C90"/>
    <w:rsid w:val="00BB7B0B"/>
    <w:rsid w:val="00BC09AA"/>
    <w:rsid w:val="00BC0D2D"/>
    <w:rsid w:val="00BC7961"/>
    <w:rsid w:val="00BD699E"/>
    <w:rsid w:val="00BE7BDA"/>
    <w:rsid w:val="00BF041D"/>
    <w:rsid w:val="00C00D46"/>
    <w:rsid w:val="00C036ED"/>
    <w:rsid w:val="00C06245"/>
    <w:rsid w:val="00C1261A"/>
    <w:rsid w:val="00C1483E"/>
    <w:rsid w:val="00C1572A"/>
    <w:rsid w:val="00C15924"/>
    <w:rsid w:val="00C215D0"/>
    <w:rsid w:val="00C22BF7"/>
    <w:rsid w:val="00C33A76"/>
    <w:rsid w:val="00C3598A"/>
    <w:rsid w:val="00C40D70"/>
    <w:rsid w:val="00C46247"/>
    <w:rsid w:val="00C523A4"/>
    <w:rsid w:val="00C54318"/>
    <w:rsid w:val="00C6098F"/>
    <w:rsid w:val="00C6471E"/>
    <w:rsid w:val="00C661EC"/>
    <w:rsid w:val="00C703CF"/>
    <w:rsid w:val="00C725CE"/>
    <w:rsid w:val="00C749B6"/>
    <w:rsid w:val="00C83A41"/>
    <w:rsid w:val="00C8405B"/>
    <w:rsid w:val="00C8677D"/>
    <w:rsid w:val="00C8758B"/>
    <w:rsid w:val="00C959A2"/>
    <w:rsid w:val="00C96E0D"/>
    <w:rsid w:val="00CA5C9A"/>
    <w:rsid w:val="00CA61CC"/>
    <w:rsid w:val="00CA6B1C"/>
    <w:rsid w:val="00CB1CBE"/>
    <w:rsid w:val="00CB3075"/>
    <w:rsid w:val="00CC0437"/>
    <w:rsid w:val="00CC247C"/>
    <w:rsid w:val="00CC3640"/>
    <w:rsid w:val="00CC7C4B"/>
    <w:rsid w:val="00CE13F6"/>
    <w:rsid w:val="00CE15AC"/>
    <w:rsid w:val="00CE3B3D"/>
    <w:rsid w:val="00CE6385"/>
    <w:rsid w:val="00CF1A0F"/>
    <w:rsid w:val="00CF1A20"/>
    <w:rsid w:val="00CF67EA"/>
    <w:rsid w:val="00D019E7"/>
    <w:rsid w:val="00D11924"/>
    <w:rsid w:val="00D141E5"/>
    <w:rsid w:val="00D1788F"/>
    <w:rsid w:val="00D224B9"/>
    <w:rsid w:val="00D2408A"/>
    <w:rsid w:val="00D24546"/>
    <w:rsid w:val="00D27BAE"/>
    <w:rsid w:val="00D31412"/>
    <w:rsid w:val="00D35FEE"/>
    <w:rsid w:val="00D4276C"/>
    <w:rsid w:val="00D44727"/>
    <w:rsid w:val="00D50645"/>
    <w:rsid w:val="00D61F3D"/>
    <w:rsid w:val="00D67568"/>
    <w:rsid w:val="00D67A1A"/>
    <w:rsid w:val="00D70484"/>
    <w:rsid w:val="00D81524"/>
    <w:rsid w:val="00D81AB5"/>
    <w:rsid w:val="00D81B08"/>
    <w:rsid w:val="00D8231B"/>
    <w:rsid w:val="00D84681"/>
    <w:rsid w:val="00D90E94"/>
    <w:rsid w:val="00D93D67"/>
    <w:rsid w:val="00D95607"/>
    <w:rsid w:val="00D95902"/>
    <w:rsid w:val="00D96C1E"/>
    <w:rsid w:val="00DA0530"/>
    <w:rsid w:val="00DB1976"/>
    <w:rsid w:val="00DB3F6A"/>
    <w:rsid w:val="00DB4AE8"/>
    <w:rsid w:val="00DB52D4"/>
    <w:rsid w:val="00DB59EA"/>
    <w:rsid w:val="00DB70B4"/>
    <w:rsid w:val="00DD2365"/>
    <w:rsid w:val="00DD3944"/>
    <w:rsid w:val="00DD3C58"/>
    <w:rsid w:val="00DD3DB7"/>
    <w:rsid w:val="00DD4B9C"/>
    <w:rsid w:val="00DD69FF"/>
    <w:rsid w:val="00DD737B"/>
    <w:rsid w:val="00DE29C0"/>
    <w:rsid w:val="00E11C56"/>
    <w:rsid w:val="00E13E02"/>
    <w:rsid w:val="00E14844"/>
    <w:rsid w:val="00E1655C"/>
    <w:rsid w:val="00E20520"/>
    <w:rsid w:val="00E206C2"/>
    <w:rsid w:val="00E22B3B"/>
    <w:rsid w:val="00E269F6"/>
    <w:rsid w:val="00E27313"/>
    <w:rsid w:val="00E348C5"/>
    <w:rsid w:val="00E355BE"/>
    <w:rsid w:val="00E44847"/>
    <w:rsid w:val="00E52644"/>
    <w:rsid w:val="00E624A3"/>
    <w:rsid w:val="00E63F4D"/>
    <w:rsid w:val="00E649FB"/>
    <w:rsid w:val="00E67EA6"/>
    <w:rsid w:val="00E73BCE"/>
    <w:rsid w:val="00E74E4E"/>
    <w:rsid w:val="00E77B72"/>
    <w:rsid w:val="00E81EFB"/>
    <w:rsid w:val="00E909A4"/>
    <w:rsid w:val="00E94416"/>
    <w:rsid w:val="00E97280"/>
    <w:rsid w:val="00EA125F"/>
    <w:rsid w:val="00EA424E"/>
    <w:rsid w:val="00EA6793"/>
    <w:rsid w:val="00EB4AE1"/>
    <w:rsid w:val="00EB63D8"/>
    <w:rsid w:val="00EB6B35"/>
    <w:rsid w:val="00EB6ECD"/>
    <w:rsid w:val="00EB7B9E"/>
    <w:rsid w:val="00EC3EF4"/>
    <w:rsid w:val="00ED3B4C"/>
    <w:rsid w:val="00ED5040"/>
    <w:rsid w:val="00ED5302"/>
    <w:rsid w:val="00ED61BD"/>
    <w:rsid w:val="00ED6702"/>
    <w:rsid w:val="00ED7E38"/>
    <w:rsid w:val="00EF0D9D"/>
    <w:rsid w:val="00EF67FA"/>
    <w:rsid w:val="00EF7CAA"/>
    <w:rsid w:val="00F002AF"/>
    <w:rsid w:val="00F0130D"/>
    <w:rsid w:val="00F11108"/>
    <w:rsid w:val="00F2501E"/>
    <w:rsid w:val="00F2519F"/>
    <w:rsid w:val="00F26854"/>
    <w:rsid w:val="00F27F4A"/>
    <w:rsid w:val="00F30217"/>
    <w:rsid w:val="00F31958"/>
    <w:rsid w:val="00F3233A"/>
    <w:rsid w:val="00F36CBA"/>
    <w:rsid w:val="00F405DB"/>
    <w:rsid w:val="00F4177C"/>
    <w:rsid w:val="00F42398"/>
    <w:rsid w:val="00F4778E"/>
    <w:rsid w:val="00F560A4"/>
    <w:rsid w:val="00F61113"/>
    <w:rsid w:val="00F618BC"/>
    <w:rsid w:val="00F624D7"/>
    <w:rsid w:val="00F70C33"/>
    <w:rsid w:val="00F70D58"/>
    <w:rsid w:val="00F75D03"/>
    <w:rsid w:val="00F7774B"/>
    <w:rsid w:val="00F9366F"/>
    <w:rsid w:val="00F9614A"/>
    <w:rsid w:val="00FA13ED"/>
    <w:rsid w:val="00FA2D79"/>
    <w:rsid w:val="00FA43DE"/>
    <w:rsid w:val="00FB0F4E"/>
    <w:rsid w:val="00FB2047"/>
    <w:rsid w:val="00FB3032"/>
    <w:rsid w:val="00FB783F"/>
    <w:rsid w:val="00FB7E44"/>
    <w:rsid w:val="00FD2096"/>
    <w:rsid w:val="00FD2CE1"/>
    <w:rsid w:val="00FD31B2"/>
    <w:rsid w:val="00FD4F8A"/>
    <w:rsid w:val="00FD539B"/>
    <w:rsid w:val="00FD5A1B"/>
    <w:rsid w:val="00FE0723"/>
    <w:rsid w:val="00FE3FB1"/>
    <w:rsid w:val="00FE76F9"/>
    <w:rsid w:val="00FF1599"/>
    <w:rsid w:val="00FF645B"/>
    <w:rsid w:val="00FF7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2F5760A"/>
  <w15:docId w15:val="{E6C6B922-2CEB-4447-B2FC-332EDABFD5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423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40571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D530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D5302"/>
    <w:rPr>
      <w:rFonts w:ascii="Segoe UI" w:eastAsia="Times New Roman" w:hAnsi="Segoe UI" w:cs="Segoe UI"/>
      <w:sz w:val="18"/>
      <w:szCs w:val="18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B7C3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B7C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B7C34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D81AB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81AB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81AB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81AB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uiPriority w:val="99"/>
    <w:rsid w:val="005013D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D2172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D21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D2172"/>
    <w:rPr>
      <w:vertAlign w:val="superscript"/>
    </w:rPr>
  </w:style>
  <w:style w:type="paragraph" w:customStyle="1" w:styleId="Standard">
    <w:name w:val="Standard"/>
    <w:rsid w:val="00930046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numbering" w:customStyle="1" w:styleId="WWNum12">
    <w:name w:val="WWNum12"/>
    <w:basedOn w:val="Bezlisty"/>
    <w:rsid w:val="00930046"/>
    <w:pPr>
      <w:numPr>
        <w:numId w:val="31"/>
      </w:numPr>
    </w:pPr>
  </w:style>
  <w:style w:type="numbering" w:customStyle="1" w:styleId="WWNum9">
    <w:name w:val="WWNum9"/>
    <w:basedOn w:val="Bezlisty"/>
    <w:rsid w:val="00B124C5"/>
    <w:pPr>
      <w:numPr>
        <w:numId w:val="3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993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10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26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6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8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0C2E65-BE8F-4C98-8231-886B0A7886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547</TotalTime>
  <Pages>4</Pages>
  <Words>691</Words>
  <Characters>4152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Burdak</dc:creator>
  <cp:keywords/>
  <dc:description/>
  <cp:lastModifiedBy>DELL</cp:lastModifiedBy>
  <cp:revision>33</cp:revision>
  <cp:lastPrinted>2021-06-29T09:09:00Z</cp:lastPrinted>
  <dcterms:created xsi:type="dcterms:W3CDTF">2021-06-28T13:13:00Z</dcterms:created>
  <dcterms:modified xsi:type="dcterms:W3CDTF">2021-08-23T09:53:00Z</dcterms:modified>
</cp:coreProperties>
</file>